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37B58A42" w14:textId="77777777" w:rsidR="00EB3131" w:rsidRDefault="00000000">
      <w:pPr>
        <w:pStyle w:val="divname"/>
        <w:rPr>
          <w:rFonts w:ascii="Century Gothic" w:eastAsia="Century Gothic" w:hAnsi="Century Gothic" w:cs="Century Gothic"/>
        </w:rPr>
      </w:pPr>
      <w:r>
        <w:rPr>
          <w:rStyle w:val="span"/>
          <w:rFonts w:ascii="Century Gothic" w:eastAsia="Century Gothic" w:hAnsi="Century Gothic" w:cs="Century Gothic"/>
          <w:sz w:val="58"/>
          <w:szCs w:val="58"/>
        </w:rPr>
        <w:t>Zachary</w:t>
      </w:r>
      <w:r>
        <w:rPr>
          <w:rFonts w:ascii="Century Gothic" w:eastAsia="Century Gothic" w:hAnsi="Century Gothic" w:cs="Century Gothic"/>
        </w:rPr>
        <w:t xml:space="preserve"> </w:t>
      </w:r>
      <w:r>
        <w:rPr>
          <w:rStyle w:val="divdocumentdivnamespanlName"/>
          <w:rFonts w:ascii="Century Gothic" w:eastAsia="Century Gothic" w:hAnsi="Century Gothic" w:cs="Century Gothic"/>
        </w:rPr>
        <w:t>Alvira</w:t>
      </w:r>
    </w:p>
    <w:tbl>
      <w:tblPr>
        <w:tblStyle w:val="divdocumenttablecontactaspose"/>
        <w:tblW w:w="10760" w:type="dxa"/>
        <w:tblCellMar>
          <w:left w:w="0" w:type="dxa"/>
          <w:right w:w="0" w:type="dxa"/>
        </w:tblCellMar>
        <w:tblLook w:val="05E0" w:firstRow="1" w:lastRow="1" w:firstColumn="1" w:lastColumn="1" w:noHBand="0" w:noVBand="1"/>
      </w:tblPr>
      <w:tblGrid>
        <w:gridCol w:w="10760"/>
      </w:tblGrid>
      <w:tr w:rsidR="00EB3131" w14:paraId="0E3B5757" w14:textId="77777777">
        <w:tc>
          <w:tcPr>
            <w:tcW w:w="0" w:type="auto"/>
            <w:shd w:val="clear" w:color="auto" w:fill="000000"/>
            <w:tcMar>
              <w:top w:w="0" w:type="dxa"/>
              <w:left w:w="0" w:type="dxa"/>
              <w:bottom w:w="0" w:type="dxa"/>
              <w:right w:w="0" w:type="dxa"/>
            </w:tcMar>
            <w:vAlign w:val="center"/>
            <w:hideMark/>
          </w:tcPr>
          <w:p w14:paraId="4A85E8A8" w14:textId="5B22D09D" w:rsidR="00EB3131" w:rsidRDefault="00EF76D7">
            <w:pPr>
              <w:pStyle w:val="divaddress"/>
              <w:shd w:val="clear" w:color="auto" w:fill="auto"/>
              <w:spacing w:before="12" w:after="112" w:line="424" w:lineRule="exact"/>
              <w:ind w:left="100" w:right="100"/>
              <w:rPr>
                <w:rFonts w:ascii="Century Gothic" w:eastAsia="Century Gothic" w:hAnsi="Century Gothic" w:cs="Century Gothic"/>
              </w:rPr>
            </w:pPr>
            <w:r>
              <w:rPr>
                <w:rStyle w:val="span"/>
                <w:rFonts w:eastAsia="Century Gothic"/>
              </w:rPr>
              <w:t>Monument, CO</w:t>
            </w:r>
            <w:r w:rsidR="00AE0F04">
              <w:rPr>
                <w:rFonts w:ascii="Century Gothic" w:eastAsia="Century Gothic" w:hAnsi="Century Gothic" w:cs="Century Gothic"/>
                <w:shd w:val="clear" w:color="auto" w:fill="auto"/>
              </w:rPr>
              <w:t xml:space="preserve"> </w:t>
            </w:r>
            <w:r w:rsidR="00AE0F04">
              <w:rPr>
                <w:rStyle w:val="span"/>
                <w:rFonts w:ascii="Century Gothic" w:eastAsia="Century Gothic" w:hAnsi="Century Gothic" w:cs="Century Gothic"/>
                <w:sz w:val="20"/>
                <w:szCs w:val="20"/>
                <w:shd w:val="clear" w:color="auto" w:fill="auto"/>
              </w:rPr>
              <w:t>| 4802625193</w:t>
            </w:r>
            <w:r w:rsidR="00AE0F04">
              <w:rPr>
                <w:rFonts w:ascii="Century Gothic" w:eastAsia="Century Gothic" w:hAnsi="Century Gothic" w:cs="Century Gothic"/>
                <w:shd w:val="clear" w:color="auto" w:fill="auto"/>
              </w:rPr>
              <w:t xml:space="preserve"> </w:t>
            </w:r>
            <w:r w:rsidR="00AE0F04">
              <w:rPr>
                <w:rStyle w:val="span"/>
                <w:rFonts w:ascii="Century Gothic" w:eastAsia="Century Gothic" w:hAnsi="Century Gothic" w:cs="Century Gothic"/>
                <w:sz w:val="20"/>
                <w:szCs w:val="20"/>
                <w:shd w:val="clear" w:color="auto" w:fill="auto"/>
              </w:rPr>
              <w:t>| zachary.alvira@gmail.com</w:t>
            </w:r>
            <w:r w:rsidR="00AE0F04">
              <w:rPr>
                <w:rFonts w:ascii="Century Gothic" w:eastAsia="Century Gothic" w:hAnsi="Century Gothic" w:cs="Century Gothic"/>
                <w:shd w:val="clear" w:color="auto" w:fill="auto"/>
              </w:rPr>
              <w:t xml:space="preserve"> </w:t>
            </w:r>
            <w:r w:rsidR="00AE0F04">
              <w:rPr>
                <w:rStyle w:val="span"/>
                <w:rFonts w:ascii="Century Gothic" w:eastAsia="Century Gothic" w:hAnsi="Century Gothic" w:cs="Century Gothic"/>
                <w:sz w:val="20"/>
                <w:szCs w:val="20"/>
                <w:shd w:val="clear" w:color="auto" w:fill="auto"/>
              </w:rPr>
              <w:t>| WWW: linkedin.com/in/zach</w:t>
            </w:r>
            <w:r w:rsidR="00AE0F04">
              <w:rPr>
                <w:rStyle w:val="span"/>
                <w:rFonts w:ascii="Century Gothic" w:eastAsia="Century Gothic" w:hAnsi="Century Gothic" w:cs="Century Gothic"/>
                <w:sz w:val="20"/>
                <w:szCs w:val="20"/>
                <w:shd w:val="clear" w:color="auto" w:fill="auto"/>
              </w:rPr>
              <w:noBreakHyphen/>
              <w:t>alvira</w:t>
            </w:r>
            <w:r w:rsidR="00AE0F04">
              <w:rPr>
                <w:rStyle w:val="socialnth-last-child1sprtr"/>
                <w:rFonts w:ascii="Century Gothic" w:eastAsia="Century Gothic" w:hAnsi="Century Gothic" w:cs="Century Gothic"/>
                <w:shd w:val="clear" w:color="auto" w:fill="auto"/>
              </w:rPr>
              <w:t> | </w:t>
            </w:r>
            <w:r w:rsidR="00AE0F04">
              <w:rPr>
                <w:rStyle w:val="span"/>
                <w:rFonts w:ascii="Century Gothic" w:eastAsia="Century Gothic" w:hAnsi="Century Gothic" w:cs="Century Gothic"/>
                <w:sz w:val="20"/>
                <w:szCs w:val="20"/>
                <w:shd w:val="clear" w:color="auto" w:fill="auto"/>
              </w:rPr>
              <w:t xml:space="preserve"> </w:t>
            </w:r>
          </w:p>
        </w:tc>
      </w:tr>
    </w:tbl>
    <w:p w14:paraId="15926413" w14:textId="77777777" w:rsidR="00EB3131" w:rsidRDefault="00000000">
      <w:pPr>
        <w:pStyle w:val="divdocumentdivsectiontitle"/>
        <w:pBdr>
          <w:bottom w:val="single" w:sz="8" w:space="4" w:color="C00000"/>
        </w:pBdr>
        <w:spacing w:before="200" w:after="130"/>
        <w:rPr>
          <w:rFonts w:ascii="Century Gothic" w:eastAsia="Century Gothic" w:hAnsi="Century Gothic" w:cs="Century Gothic"/>
        </w:rPr>
      </w:pPr>
      <w:r>
        <w:rPr>
          <w:rFonts w:ascii="Century Gothic" w:eastAsia="Century Gothic" w:hAnsi="Century Gothic" w:cs="Century Gothic"/>
        </w:rPr>
        <w:t>Websites, Portfolios, Profiles</w:t>
      </w:r>
    </w:p>
    <w:p w14:paraId="2C15DA9C" w14:textId="77777777" w:rsidR="00EB3131" w:rsidRDefault="00000000">
      <w:pPr>
        <w:pStyle w:val="ulli"/>
        <w:numPr>
          <w:ilvl w:val="0"/>
          <w:numId w:val="1"/>
        </w:numPr>
        <w:spacing w:line="380" w:lineRule="atLeast"/>
        <w:ind w:left="460" w:hanging="201"/>
        <w:rPr>
          <w:rFonts w:ascii="Century Gothic" w:eastAsia="Century Gothic" w:hAnsi="Century Gothic" w:cs="Century Gothic"/>
          <w:sz w:val="22"/>
          <w:szCs w:val="22"/>
        </w:rPr>
      </w:pPr>
      <w:r>
        <w:rPr>
          <w:rStyle w:val="span"/>
          <w:rFonts w:ascii="Century Gothic" w:eastAsia="Century Gothic" w:hAnsi="Century Gothic" w:cs="Century Gothic"/>
          <w:sz w:val="22"/>
          <w:szCs w:val="22"/>
        </w:rPr>
        <w:t>twitter.com/ZachAlvira</w:t>
      </w:r>
    </w:p>
    <w:p w14:paraId="5D7064DE" w14:textId="77777777" w:rsidR="00EB3131" w:rsidRDefault="00000000">
      <w:pPr>
        <w:pStyle w:val="ulli"/>
        <w:numPr>
          <w:ilvl w:val="0"/>
          <w:numId w:val="1"/>
        </w:numPr>
        <w:spacing w:line="380" w:lineRule="atLeast"/>
        <w:ind w:left="460" w:hanging="201"/>
        <w:rPr>
          <w:rStyle w:val="span"/>
          <w:rFonts w:ascii="Century Gothic" w:eastAsia="Century Gothic" w:hAnsi="Century Gothic" w:cs="Century Gothic"/>
          <w:sz w:val="22"/>
          <w:szCs w:val="22"/>
        </w:rPr>
      </w:pPr>
      <w:r>
        <w:rPr>
          <w:rStyle w:val="span"/>
          <w:rFonts w:ascii="Century Gothic" w:eastAsia="Century Gothic" w:hAnsi="Century Gothic" w:cs="Century Gothic"/>
          <w:sz w:val="22"/>
          <w:szCs w:val="22"/>
        </w:rPr>
        <w:t>muckrack.com/zachalvira</w:t>
      </w:r>
    </w:p>
    <w:p w14:paraId="3BDA7C74" w14:textId="77777777" w:rsidR="00EB3131" w:rsidRDefault="00000000">
      <w:pPr>
        <w:pStyle w:val="divdocumentdivsectiontitle"/>
        <w:pBdr>
          <w:bottom w:val="single" w:sz="8" w:space="4" w:color="C00000"/>
        </w:pBdr>
        <w:spacing w:before="200" w:after="130"/>
        <w:rPr>
          <w:rFonts w:ascii="Century Gothic" w:eastAsia="Century Gothic" w:hAnsi="Century Gothic" w:cs="Century Gothic"/>
        </w:rPr>
      </w:pPr>
      <w:r>
        <w:rPr>
          <w:rFonts w:ascii="Century Gothic" w:eastAsia="Century Gothic" w:hAnsi="Century Gothic" w:cs="Century Gothic"/>
        </w:rPr>
        <w:t>Professional Summary</w:t>
      </w:r>
    </w:p>
    <w:p w14:paraId="47E545E2" w14:textId="71AF5075" w:rsidR="00EB3131" w:rsidRDefault="00253D3F">
      <w:pPr>
        <w:pStyle w:val="p"/>
        <w:spacing w:line="380" w:lineRule="atLeast"/>
        <w:rPr>
          <w:rFonts w:ascii="Century Gothic" w:eastAsia="Century Gothic" w:hAnsi="Century Gothic" w:cs="Century Gothic"/>
          <w:sz w:val="22"/>
          <w:szCs w:val="22"/>
        </w:rPr>
      </w:pPr>
      <w:r w:rsidRPr="00253D3F">
        <w:rPr>
          <w:rFonts w:ascii="Century Gothic" w:eastAsia="Century Gothic" w:hAnsi="Century Gothic" w:cs="Century Gothic"/>
          <w:sz w:val="22"/>
          <w:szCs w:val="22"/>
        </w:rPr>
        <w:t xml:space="preserve">Dynamic and results-driven marketing and communications professional with </w:t>
      </w:r>
      <w:r w:rsidR="008D497B">
        <w:rPr>
          <w:rFonts w:ascii="Century Gothic" w:eastAsia="Century Gothic" w:hAnsi="Century Gothic" w:cs="Century Gothic"/>
          <w:sz w:val="22"/>
          <w:szCs w:val="22"/>
        </w:rPr>
        <w:t>over</w:t>
      </w:r>
      <w:r w:rsidRPr="00253D3F">
        <w:rPr>
          <w:rFonts w:ascii="Century Gothic" w:eastAsia="Century Gothic" w:hAnsi="Century Gothic" w:cs="Century Gothic"/>
          <w:sz w:val="22"/>
          <w:szCs w:val="22"/>
        </w:rPr>
        <w:t xml:space="preserve"> 10 years of diverse experience in sports journalism, content creation, sales and social media management. Proven track record of enhancing online presence, managing content and developing engaging marketing strategies. Adept at leading teams, building strong media relationships and leveraging social media to boost brand visibility.</w:t>
      </w:r>
    </w:p>
    <w:p w14:paraId="41B6BD7A" w14:textId="77777777" w:rsidR="00EB3131" w:rsidRDefault="00000000">
      <w:pPr>
        <w:pStyle w:val="divdocumentdivsectiontitle"/>
        <w:pBdr>
          <w:bottom w:val="single" w:sz="8" w:space="4" w:color="C00000"/>
        </w:pBdr>
        <w:spacing w:before="200" w:after="130"/>
        <w:rPr>
          <w:rFonts w:ascii="Century Gothic" w:eastAsia="Century Gothic" w:hAnsi="Century Gothic" w:cs="Century Gothic"/>
        </w:rPr>
      </w:pPr>
      <w:r>
        <w:rPr>
          <w:rFonts w:ascii="Century Gothic" w:eastAsia="Century Gothic" w:hAnsi="Century Gothic" w:cs="Century Gothic"/>
        </w:rPr>
        <w:t>Accomplishments</w:t>
      </w:r>
    </w:p>
    <w:p w14:paraId="1A8FCB03" w14:textId="77777777" w:rsidR="00EB3131" w:rsidRDefault="00000000">
      <w:pPr>
        <w:pStyle w:val="ulli"/>
        <w:numPr>
          <w:ilvl w:val="0"/>
          <w:numId w:val="2"/>
        </w:numPr>
        <w:spacing w:line="38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Four-time winner of Arizona Press Club awards for best sports beat and best sports story.</w:t>
      </w:r>
    </w:p>
    <w:p w14:paraId="196BF5D4" w14:textId="77777777" w:rsidR="00EB3131" w:rsidRDefault="00000000">
      <w:pPr>
        <w:pStyle w:val="ulli"/>
        <w:numPr>
          <w:ilvl w:val="0"/>
          <w:numId w:val="2"/>
        </w:numPr>
        <w:spacing w:line="380" w:lineRule="atLeast"/>
        <w:ind w:left="460" w:hanging="201"/>
        <w:rPr>
          <w:rFonts w:ascii="Century Gothic" w:eastAsia="Century Gothic" w:hAnsi="Century Gothic" w:cs="Century Gothic"/>
          <w:sz w:val="22"/>
          <w:szCs w:val="22"/>
        </w:rPr>
      </w:pPr>
      <w:r>
        <w:rPr>
          <w:rFonts w:ascii="Century Gothic" w:eastAsia="Century Gothic" w:hAnsi="Century Gothic" w:cs="Century Gothic"/>
          <w:sz w:val="22"/>
          <w:szCs w:val="22"/>
        </w:rPr>
        <w:t>Multi-year top placer in various Arizona Press Club categories.</w:t>
      </w:r>
    </w:p>
    <w:p w14:paraId="5DC28148" w14:textId="77777777" w:rsidR="00EB3131" w:rsidRDefault="00000000">
      <w:pPr>
        <w:pStyle w:val="divdocumentdivsectiontitle"/>
        <w:pBdr>
          <w:bottom w:val="single" w:sz="8" w:space="4" w:color="C00000"/>
        </w:pBdr>
        <w:spacing w:before="200" w:after="130"/>
        <w:rPr>
          <w:rFonts w:ascii="Century Gothic" w:eastAsia="Century Gothic" w:hAnsi="Century Gothic" w:cs="Century Gothic"/>
        </w:rPr>
      </w:pPr>
      <w:r>
        <w:rPr>
          <w:rFonts w:ascii="Century Gothic" w:eastAsia="Century Gothic" w:hAnsi="Century Gothic" w:cs="Century Gothic"/>
        </w:rPr>
        <w:t>Skills</w:t>
      </w:r>
    </w:p>
    <w:tbl>
      <w:tblPr>
        <w:tblStyle w:val="documentinfoparatable"/>
        <w:tblW w:w="0" w:type="auto"/>
        <w:tblCellSpacing w:w="0" w:type="dxa"/>
        <w:tblLayout w:type="fixed"/>
        <w:tblCellMar>
          <w:left w:w="0" w:type="dxa"/>
          <w:right w:w="0" w:type="dxa"/>
        </w:tblCellMar>
        <w:tblLook w:val="05E0" w:firstRow="1" w:lastRow="1" w:firstColumn="1" w:lastColumn="1" w:noHBand="0" w:noVBand="1"/>
      </w:tblPr>
      <w:tblGrid>
        <w:gridCol w:w="5230"/>
        <w:gridCol w:w="300"/>
        <w:gridCol w:w="5230"/>
      </w:tblGrid>
      <w:tr w:rsidR="00EB3131" w14:paraId="5B12AEF0" w14:textId="77777777">
        <w:trPr>
          <w:tblCellSpacing w:w="0" w:type="dxa"/>
        </w:trPr>
        <w:tc>
          <w:tcPr>
            <w:tcW w:w="5230" w:type="dxa"/>
            <w:tcMar>
              <w:top w:w="0" w:type="dxa"/>
              <w:left w:w="0" w:type="dxa"/>
              <w:bottom w:w="100" w:type="dxa"/>
              <w:right w:w="0" w:type="dxa"/>
            </w:tcMar>
            <w:hideMark/>
          </w:tcPr>
          <w:p w14:paraId="09E69B00" w14:textId="4937EDA8" w:rsidR="00EB3131" w:rsidRDefault="00253D3F">
            <w:pPr>
              <w:pStyle w:val="div"/>
              <w:spacing w:line="380" w:lineRule="atLeast"/>
              <w:rPr>
                <w:rStyle w:val="documentinfoSecparagraph"/>
                <w:rFonts w:ascii="Century Gothic" w:eastAsia="Century Gothic" w:hAnsi="Century Gothic" w:cs="Century Gothic"/>
                <w:sz w:val="22"/>
                <w:szCs w:val="22"/>
              </w:rPr>
            </w:pPr>
            <w:r>
              <w:rPr>
                <w:rStyle w:val="documentinfoSecfieldany"/>
                <w:rFonts w:ascii="Century Gothic" w:eastAsia="Century Gothic" w:hAnsi="Century Gothic" w:cs="Century Gothic"/>
                <w:b/>
                <w:bCs/>
                <w:sz w:val="22"/>
                <w:szCs w:val="22"/>
              </w:rPr>
              <w:t xml:space="preserve">Content Creation and Editing </w:t>
            </w:r>
            <w:r>
              <w:rPr>
                <w:rStyle w:val="documentinfoSecparagraph"/>
                <w:rFonts w:ascii="Century Gothic" w:eastAsia="Century Gothic" w:hAnsi="Century Gothic" w:cs="Century Gothic"/>
                <w:sz w:val="22"/>
                <w:szCs w:val="22"/>
              </w:rPr>
              <w:t xml:space="preserve"> </w:t>
            </w:r>
          </w:p>
        </w:tc>
        <w:tc>
          <w:tcPr>
            <w:tcW w:w="300" w:type="dxa"/>
            <w:tcMar>
              <w:top w:w="0" w:type="dxa"/>
              <w:left w:w="0" w:type="dxa"/>
              <w:bottom w:w="100" w:type="dxa"/>
              <w:right w:w="0" w:type="dxa"/>
            </w:tcMar>
            <w:hideMark/>
          </w:tcPr>
          <w:p w14:paraId="6ED4FB6E" w14:textId="77777777" w:rsidR="00EB3131" w:rsidRDefault="00EB3131"/>
        </w:tc>
        <w:tc>
          <w:tcPr>
            <w:tcW w:w="5230" w:type="dxa"/>
            <w:tcMar>
              <w:top w:w="0" w:type="dxa"/>
              <w:left w:w="0" w:type="dxa"/>
              <w:bottom w:w="100" w:type="dxa"/>
              <w:right w:w="0" w:type="dxa"/>
            </w:tcMar>
            <w:hideMark/>
          </w:tcPr>
          <w:p w14:paraId="7BBEA025" w14:textId="2657DA6B" w:rsidR="00EB3131" w:rsidRDefault="00253D3F">
            <w:pPr>
              <w:pStyle w:val="div"/>
              <w:spacing w:line="380" w:lineRule="atLeast"/>
              <w:rPr>
                <w:rStyle w:val="documentinfoSecparagraph"/>
                <w:rFonts w:ascii="Century Gothic" w:eastAsia="Century Gothic" w:hAnsi="Century Gothic" w:cs="Century Gothic"/>
                <w:sz w:val="22"/>
                <w:szCs w:val="22"/>
              </w:rPr>
            </w:pPr>
            <w:r>
              <w:rPr>
                <w:rStyle w:val="documentinfoSecfieldany"/>
                <w:rFonts w:ascii="Century Gothic" w:eastAsia="Century Gothic" w:hAnsi="Century Gothic" w:cs="Century Gothic"/>
                <w:b/>
                <w:bCs/>
                <w:sz w:val="22"/>
                <w:szCs w:val="22"/>
              </w:rPr>
              <w:t>Social Media Management</w:t>
            </w:r>
            <w:r>
              <w:rPr>
                <w:rStyle w:val="documentinfoSecparagraph"/>
                <w:rFonts w:ascii="Century Gothic" w:eastAsia="Century Gothic" w:hAnsi="Century Gothic" w:cs="Century Gothic"/>
                <w:sz w:val="22"/>
                <w:szCs w:val="22"/>
              </w:rPr>
              <w:t xml:space="preserve"> </w:t>
            </w:r>
          </w:p>
        </w:tc>
      </w:tr>
      <w:tr w:rsidR="00EB3131" w14:paraId="63B327D7" w14:textId="77777777">
        <w:trPr>
          <w:tblCellSpacing w:w="0" w:type="dxa"/>
        </w:trPr>
        <w:tc>
          <w:tcPr>
            <w:tcW w:w="5230" w:type="dxa"/>
            <w:tcMar>
              <w:top w:w="0" w:type="dxa"/>
              <w:left w:w="0" w:type="dxa"/>
              <w:bottom w:w="100" w:type="dxa"/>
              <w:right w:w="0" w:type="dxa"/>
            </w:tcMar>
            <w:hideMark/>
          </w:tcPr>
          <w:p w14:paraId="76CE24FF" w14:textId="60637065" w:rsidR="00EB3131" w:rsidRDefault="00253D3F">
            <w:pPr>
              <w:pStyle w:val="div"/>
              <w:spacing w:line="380" w:lineRule="atLeast"/>
              <w:rPr>
                <w:rStyle w:val="documentinfoSecparagraph"/>
                <w:rFonts w:ascii="Century Gothic" w:eastAsia="Century Gothic" w:hAnsi="Century Gothic" w:cs="Century Gothic"/>
                <w:sz w:val="22"/>
                <w:szCs w:val="22"/>
              </w:rPr>
            </w:pPr>
            <w:r>
              <w:rPr>
                <w:rStyle w:val="documentinfoSecfieldany"/>
                <w:rFonts w:ascii="Century Gothic" w:eastAsia="Century Gothic" w:hAnsi="Century Gothic" w:cs="Century Gothic"/>
                <w:b/>
                <w:bCs/>
                <w:sz w:val="22"/>
                <w:szCs w:val="22"/>
              </w:rPr>
              <w:t>Marketing Strategy Development</w:t>
            </w:r>
            <w:r>
              <w:rPr>
                <w:rStyle w:val="documentinfoSecparagraph"/>
                <w:rFonts w:ascii="Century Gothic" w:eastAsia="Century Gothic" w:hAnsi="Century Gothic" w:cs="Century Gothic"/>
                <w:sz w:val="22"/>
                <w:szCs w:val="22"/>
              </w:rPr>
              <w:t xml:space="preserve"> </w:t>
            </w:r>
          </w:p>
        </w:tc>
        <w:tc>
          <w:tcPr>
            <w:tcW w:w="300" w:type="dxa"/>
            <w:tcMar>
              <w:top w:w="0" w:type="dxa"/>
              <w:left w:w="0" w:type="dxa"/>
              <w:bottom w:w="100" w:type="dxa"/>
              <w:right w:w="0" w:type="dxa"/>
            </w:tcMar>
            <w:hideMark/>
          </w:tcPr>
          <w:p w14:paraId="5D6E357C" w14:textId="77777777" w:rsidR="00EB3131" w:rsidRDefault="00EB3131"/>
        </w:tc>
        <w:tc>
          <w:tcPr>
            <w:tcW w:w="5230" w:type="dxa"/>
            <w:tcMar>
              <w:top w:w="0" w:type="dxa"/>
              <w:left w:w="0" w:type="dxa"/>
              <w:bottom w:w="100" w:type="dxa"/>
              <w:right w:w="0" w:type="dxa"/>
            </w:tcMar>
            <w:hideMark/>
          </w:tcPr>
          <w:p w14:paraId="6806B0A2" w14:textId="48C9FF45" w:rsidR="00EB3131" w:rsidRDefault="00253D3F">
            <w:pPr>
              <w:pStyle w:val="div"/>
              <w:spacing w:line="380" w:lineRule="atLeast"/>
              <w:rPr>
                <w:rStyle w:val="documentinfoSecparagraph"/>
                <w:rFonts w:ascii="Century Gothic" w:eastAsia="Century Gothic" w:hAnsi="Century Gothic" w:cs="Century Gothic"/>
                <w:sz w:val="22"/>
                <w:szCs w:val="22"/>
              </w:rPr>
            </w:pPr>
            <w:r>
              <w:rPr>
                <w:rStyle w:val="documentinfoSecfieldany"/>
                <w:rFonts w:ascii="Century Gothic" w:eastAsia="Century Gothic" w:hAnsi="Century Gothic" w:cs="Century Gothic"/>
                <w:b/>
                <w:bCs/>
                <w:sz w:val="22"/>
                <w:szCs w:val="22"/>
              </w:rPr>
              <w:t>SEO Best Practices</w:t>
            </w:r>
            <w:r>
              <w:rPr>
                <w:rStyle w:val="documentinfoSecparagraph"/>
                <w:rFonts w:ascii="Century Gothic" w:eastAsia="Century Gothic" w:hAnsi="Century Gothic" w:cs="Century Gothic"/>
                <w:sz w:val="22"/>
                <w:szCs w:val="22"/>
              </w:rPr>
              <w:t xml:space="preserve"> </w:t>
            </w:r>
          </w:p>
        </w:tc>
      </w:tr>
      <w:tr w:rsidR="00EB3131" w14:paraId="18001B39" w14:textId="77777777">
        <w:trPr>
          <w:tblCellSpacing w:w="0" w:type="dxa"/>
        </w:trPr>
        <w:tc>
          <w:tcPr>
            <w:tcW w:w="5230" w:type="dxa"/>
            <w:tcMar>
              <w:top w:w="0" w:type="dxa"/>
              <w:left w:w="0" w:type="dxa"/>
              <w:bottom w:w="100" w:type="dxa"/>
              <w:right w:w="0" w:type="dxa"/>
            </w:tcMar>
            <w:hideMark/>
          </w:tcPr>
          <w:p w14:paraId="6B0C6002" w14:textId="4EAE5F3A" w:rsidR="00EB3131" w:rsidRDefault="00253D3F">
            <w:pPr>
              <w:pStyle w:val="div"/>
              <w:spacing w:line="380" w:lineRule="atLeast"/>
              <w:rPr>
                <w:rStyle w:val="documentinfoSecparagraph"/>
                <w:rFonts w:ascii="Century Gothic" w:eastAsia="Century Gothic" w:hAnsi="Century Gothic" w:cs="Century Gothic"/>
                <w:sz w:val="22"/>
                <w:szCs w:val="22"/>
              </w:rPr>
            </w:pPr>
            <w:r>
              <w:rPr>
                <w:rStyle w:val="documentinfoSecfieldany"/>
                <w:rFonts w:ascii="Century Gothic" w:eastAsia="Century Gothic" w:hAnsi="Century Gothic" w:cs="Century Gothic"/>
                <w:b/>
                <w:bCs/>
                <w:sz w:val="22"/>
                <w:szCs w:val="22"/>
              </w:rPr>
              <w:t>Podcast Development</w:t>
            </w:r>
            <w:r>
              <w:rPr>
                <w:rStyle w:val="documentinfoSecparagraph"/>
                <w:rFonts w:ascii="Century Gothic" w:eastAsia="Century Gothic" w:hAnsi="Century Gothic" w:cs="Century Gothic"/>
                <w:sz w:val="22"/>
                <w:szCs w:val="22"/>
              </w:rPr>
              <w:t xml:space="preserve"> </w:t>
            </w:r>
          </w:p>
        </w:tc>
        <w:tc>
          <w:tcPr>
            <w:tcW w:w="300" w:type="dxa"/>
            <w:tcMar>
              <w:top w:w="0" w:type="dxa"/>
              <w:left w:w="0" w:type="dxa"/>
              <w:bottom w:w="100" w:type="dxa"/>
              <w:right w:w="0" w:type="dxa"/>
            </w:tcMar>
            <w:hideMark/>
          </w:tcPr>
          <w:p w14:paraId="54CC250F" w14:textId="77777777" w:rsidR="00EB3131" w:rsidRDefault="00EB3131"/>
        </w:tc>
        <w:tc>
          <w:tcPr>
            <w:tcW w:w="5230" w:type="dxa"/>
            <w:tcMar>
              <w:top w:w="0" w:type="dxa"/>
              <w:left w:w="0" w:type="dxa"/>
              <w:bottom w:w="100" w:type="dxa"/>
              <w:right w:w="0" w:type="dxa"/>
            </w:tcMar>
            <w:hideMark/>
          </w:tcPr>
          <w:p w14:paraId="36B6A5B6" w14:textId="426FE101" w:rsidR="00EB3131" w:rsidRDefault="00253D3F">
            <w:pPr>
              <w:pStyle w:val="div"/>
              <w:spacing w:line="380" w:lineRule="atLeast"/>
              <w:rPr>
                <w:rStyle w:val="documentinfoSecparagraph"/>
                <w:rFonts w:ascii="Century Gothic" w:eastAsia="Century Gothic" w:hAnsi="Century Gothic" w:cs="Century Gothic"/>
                <w:sz w:val="22"/>
                <w:szCs w:val="22"/>
              </w:rPr>
            </w:pPr>
            <w:r>
              <w:rPr>
                <w:rStyle w:val="documentinfoSecfieldany"/>
                <w:rFonts w:ascii="Century Gothic" w:eastAsia="Century Gothic" w:hAnsi="Century Gothic" w:cs="Century Gothic"/>
                <w:b/>
                <w:bCs/>
                <w:sz w:val="22"/>
                <w:szCs w:val="22"/>
              </w:rPr>
              <w:t>Public Speaking &amp; Communication</w:t>
            </w:r>
            <w:r>
              <w:rPr>
                <w:rStyle w:val="documentinfoSecparagraph"/>
                <w:rFonts w:ascii="Century Gothic" w:eastAsia="Century Gothic" w:hAnsi="Century Gothic" w:cs="Century Gothic"/>
                <w:sz w:val="22"/>
                <w:szCs w:val="22"/>
              </w:rPr>
              <w:t xml:space="preserve"> </w:t>
            </w:r>
          </w:p>
        </w:tc>
      </w:tr>
      <w:tr w:rsidR="00EB3131" w14:paraId="5C67FB45" w14:textId="77777777">
        <w:trPr>
          <w:tblCellSpacing w:w="0" w:type="dxa"/>
        </w:trPr>
        <w:tc>
          <w:tcPr>
            <w:tcW w:w="5230" w:type="dxa"/>
            <w:tcMar>
              <w:top w:w="0" w:type="dxa"/>
              <w:left w:w="0" w:type="dxa"/>
              <w:bottom w:w="100" w:type="dxa"/>
              <w:right w:w="0" w:type="dxa"/>
            </w:tcMar>
            <w:hideMark/>
          </w:tcPr>
          <w:p w14:paraId="572126F5" w14:textId="5E6DDABA" w:rsidR="00EB3131" w:rsidRDefault="00253D3F">
            <w:pPr>
              <w:pStyle w:val="div"/>
              <w:spacing w:line="380" w:lineRule="atLeast"/>
              <w:rPr>
                <w:rStyle w:val="documentinfoSecparagraph"/>
                <w:rFonts w:ascii="Century Gothic" w:eastAsia="Century Gothic" w:hAnsi="Century Gothic" w:cs="Century Gothic"/>
                <w:sz w:val="22"/>
                <w:szCs w:val="22"/>
              </w:rPr>
            </w:pPr>
            <w:r>
              <w:rPr>
                <w:rStyle w:val="documentinfoSecfieldany"/>
                <w:rFonts w:ascii="Century Gothic" w:eastAsia="Century Gothic" w:hAnsi="Century Gothic" w:cs="Century Gothic"/>
                <w:b/>
                <w:bCs/>
                <w:sz w:val="22"/>
                <w:szCs w:val="22"/>
              </w:rPr>
              <w:t>Team Leadership &amp; Collaboration</w:t>
            </w:r>
            <w:r>
              <w:rPr>
                <w:rStyle w:val="documentinfoSecparagraph"/>
                <w:rFonts w:ascii="Century Gothic" w:eastAsia="Century Gothic" w:hAnsi="Century Gothic" w:cs="Century Gothic"/>
                <w:sz w:val="22"/>
                <w:szCs w:val="22"/>
              </w:rPr>
              <w:t xml:space="preserve"> </w:t>
            </w:r>
          </w:p>
        </w:tc>
        <w:tc>
          <w:tcPr>
            <w:tcW w:w="300" w:type="dxa"/>
            <w:tcMar>
              <w:top w:w="0" w:type="dxa"/>
              <w:left w:w="0" w:type="dxa"/>
              <w:bottom w:w="100" w:type="dxa"/>
              <w:right w:w="0" w:type="dxa"/>
            </w:tcMar>
            <w:hideMark/>
          </w:tcPr>
          <w:p w14:paraId="2DE06942" w14:textId="77777777" w:rsidR="00EB3131" w:rsidRDefault="00EB3131"/>
        </w:tc>
        <w:tc>
          <w:tcPr>
            <w:tcW w:w="5230" w:type="dxa"/>
            <w:tcMar>
              <w:top w:w="0" w:type="dxa"/>
              <w:left w:w="0" w:type="dxa"/>
              <w:bottom w:w="100" w:type="dxa"/>
              <w:right w:w="0" w:type="dxa"/>
            </w:tcMar>
            <w:hideMark/>
          </w:tcPr>
          <w:p w14:paraId="1532E42B" w14:textId="7437DAEB" w:rsidR="00EB3131" w:rsidRDefault="00253D3F">
            <w:pPr>
              <w:pStyle w:val="div"/>
              <w:spacing w:line="380" w:lineRule="atLeast"/>
              <w:rPr>
                <w:rStyle w:val="documentinfoSecparagraph"/>
                <w:rFonts w:ascii="Century Gothic" w:eastAsia="Century Gothic" w:hAnsi="Century Gothic" w:cs="Century Gothic"/>
                <w:sz w:val="22"/>
                <w:szCs w:val="22"/>
              </w:rPr>
            </w:pPr>
            <w:r>
              <w:rPr>
                <w:rStyle w:val="documentinfoSecfieldany"/>
                <w:rFonts w:ascii="Century Gothic" w:eastAsia="Century Gothic" w:hAnsi="Century Gothic" w:cs="Century Gothic"/>
                <w:b/>
                <w:bCs/>
                <w:sz w:val="22"/>
                <w:szCs w:val="22"/>
              </w:rPr>
              <w:t>Market Research &amp; Analysis</w:t>
            </w:r>
          </w:p>
        </w:tc>
      </w:tr>
      <w:tr w:rsidR="00EB3131" w14:paraId="2E4820E3" w14:textId="77777777">
        <w:trPr>
          <w:tblCellSpacing w:w="0" w:type="dxa"/>
        </w:trPr>
        <w:tc>
          <w:tcPr>
            <w:tcW w:w="5230" w:type="dxa"/>
            <w:tcMar>
              <w:top w:w="0" w:type="dxa"/>
              <w:left w:w="0" w:type="dxa"/>
              <w:bottom w:w="100" w:type="dxa"/>
              <w:right w:w="0" w:type="dxa"/>
            </w:tcMar>
            <w:hideMark/>
          </w:tcPr>
          <w:p w14:paraId="1C1F6202" w14:textId="1DCCC0A8" w:rsidR="00EB3131" w:rsidRDefault="00253D3F">
            <w:pPr>
              <w:pStyle w:val="div"/>
              <w:spacing w:line="380" w:lineRule="atLeast"/>
              <w:rPr>
                <w:rStyle w:val="documentinfoSecparagraph"/>
                <w:rFonts w:ascii="Century Gothic" w:eastAsia="Century Gothic" w:hAnsi="Century Gothic" w:cs="Century Gothic"/>
                <w:sz w:val="22"/>
                <w:szCs w:val="22"/>
              </w:rPr>
            </w:pPr>
            <w:r>
              <w:rPr>
                <w:rStyle w:val="documentinfoSecfieldany"/>
                <w:rFonts w:ascii="Century Gothic" w:eastAsia="Century Gothic" w:hAnsi="Century Gothic" w:cs="Century Gothic"/>
                <w:b/>
                <w:bCs/>
                <w:sz w:val="22"/>
                <w:szCs w:val="22"/>
              </w:rPr>
              <w:t>Event Planning &amp; Coordination</w:t>
            </w:r>
            <w:r>
              <w:rPr>
                <w:rStyle w:val="documentinfoSecparagraph"/>
                <w:rFonts w:ascii="Century Gothic" w:eastAsia="Century Gothic" w:hAnsi="Century Gothic" w:cs="Century Gothic"/>
                <w:sz w:val="22"/>
                <w:szCs w:val="22"/>
              </w:rPr>
              <w:t xml:space="preserve"> </w:t>
            </w:r>
          </w:p>
        </w:tc>
        <w:tc>
          <w:tcPr>
            <w:tcW w:w="300" w:type="dxa"/>
            <w:tcMar>
              <w:top w:w="0" w:type="dxa"/>
              <w:left w:w="0" w:type="dxa"/>
              <w:bottom w:w="100" w:type="dxa"/>
              <w:right w:w="0" w:type="dxa"/>
            </w:tcMar>
            <w:hideMark/>
          </w:tcPr>
          <w:p w14:paraId="7AFF9554" w14:textId="77777777" w:rsidR="00EB3131" w:rsidRDefault="00EB3131"/>
        </w:tc>
        <w:tc>
          <w:tcPr>
            <w:tcW w:w="5230" w:type="dxa"/>
            <w:tcMar>
              <w:top w:w="0" w:type="dxa"/>
              <w:left w:w="0" w:type="dxa"/>
              <w:bottom w:w="100" w:type="dxa"/>
              <w:right w:w="0" w:type="dxa"/>
            </w:tcMar>
            <w:hideMark/>
          </w:tcPr>
          <w:p w14:paraId="3A10B6F8" w14:textId="57654EF1" w:rsidR="00EB3131" w:rsidRDefault="00253D3F">
            <w:pPr>
              <w:pStyle w:val="div"/>
              <w:spacing w:line="380" w:lineRule="atLeast"/>
              <w:rPr>
                <w:rStyle w:val="documentinfoSecparagraph"/>
                <w:rFonts w:ascii="Century Gothic" w:eastAsia="Century Gothic" w:hAnsi="Century Gothic" w:cs="Century Gothic"/>
                <w:sz w:val="22"/>
                <w:szCs w:val="22"/>
              </w:rPr>
            </w:pPr>
            <w:r>
              <w:rPr>
                <w:rStyle w:val="documentinfoSecfieldany"/>
                <w:rFonts w:ascii="Century Gothic" w:eastAsia="Century Gothic" w:hAnsi="Century Gothic" w:cs="Century Gothic"/>
                <w:b/>
                <w:bCs/>
                <w:sz w:val="22"/>
                <w:szCs w:val="22"/>
              </w:rPr>
              <w:t>Customer Relationship Management</w:t>
            </w:r>
            <w:r>
              <w:rPr>
                <w:rStyle w:val="documentinfoSecparagraph"/>
                <w:rFonts w:ascii="Century Gothic" w:eastAsia="Century Gothic" w:hAnsi="Century Gothic" w:cs="Century Gothic"/>
                <w:sz w:val="22"/>
                <w:szCs w:val="22"/>
              </w:rPr>
              <w:t xml:space="preserve"> </w:t>
            </w:r>
          </w:p>
        </w:tc>
      </w:tr>
      <w:tr w:rsidR="00EB3131" w14:paraId="2F7364A8" w14:textId="77777777">
        <w:trPr>
          <w:tblCellSpacing w:w="0" w:type="dxa"/>
        </w:trPr>
        <w:tc>
          <w:tcPr>
            <w:tcW w:w="5230" w:type="dxa"/>
            <w:tcMar>
              <w:top w:w="0" w:type="dxa"/>
              <w:left w:w="0" w:type="dxa"/>
              <w:bottom w:w="0" w:type="dxa"/>
              <w:right w:w="0" w:type="dxa"/>
            </w:tcMar>
            <w:hideMark/>
          </w:tcPr>
          <w:p w14:paraId="2022614F" w14:textId="2C592C06" w:rsidR="00EB3131" w:rsidRDefault="00253D3F">
            <w:pPr>
              <w:pStyle w:val="div"/>
              <w:spacing w:line="380" w:lineRule="atLeast"/>
              <w:rPr>
                <w:rStyle w:val="documentinfoSecparagraph"/>
                <w:rFonts w:ascii="Century Gothic" w:eastAsia="Century Gothic" w:hAnsi="Century Gothic" w:cs="Century Gothic"/>
                <w:sz w:val="22"/>
                <w:szCs w:val="22"/>
              </w:rPr>
            </w:pPr>
            <w:r>
              <w:rPr>
                <w:rStyle w:val="documentinfoSecfieldany"/>
                <w:rFonts w:ascii="Century Gothic" w:eastAsia="Century Gothic" w:hAnsi="Century Gothic" w:cs="Century Gothic"/>
                <w:b/>
                <w:bCs/>
                <w:sz w:val="22"/>
                <w:szCs w:val="22"/>
              </w:rPr>
              <w:t>Multimedia Production</w:t>
            </w:r>
          </w:p>
        </w:tc>
        <w:tc>
          <w:tcPr>
            <w:tcW w:w="300" w:type="dxa"/>
            <w:tcMar>
              <w:top w:w="0" w:type="dxa"/>
              <w:left w:w="0" w:type="dxa"/>
              <w:bottom w:w="0" w:type="dxa"/>
              <w:right w:w="0" w:type="dxa"/>
            </w:tcMar>
            <w:hideMark/>
          </w:tcPr>
          <w:p w14:paraId="61FBDA0E" w14:textId="77777777" w:rsidR="00EB3131" w:rsidRDefault="00EB3131"/>
        </w:tc>
        <w:tc>
          <w:tcPr>
            <w:tcW w:w="5230" w:type="dxa"/>
            <w:tcMar>
              <w:top w:w="0" w:type="dxa"/>
              <w:left w:w="0" w:type="dxa"/>
              <w:bottom w:w="0" w:type="dxa"/>
              <w:right w:w="0" w:type="dxa"/>
            </w:tcMar>
            <w:hideMark/>
          </w:tcPr>
          <w:p w14:paraId="15E93A6F" w14:textId="1F6BCC28" w:rsidR="00EB3131" w:rsidRDefault="00253D3F">
            <w:pPr>
              <w:pStyle w:val="div"/>
              <w:spacing w:line="380" w:lineRule="atLeast"/>
              <w:rPr>
                <w:rStyle w:val="documentinfoSecparagraph"/>
                <w:rFonts w:ascii="Century Gothic" w:eastAsia="Century Gothic" w:hAnsi="Century Gothic" w:cs="Century Gothic"/>
                <w:sz w:val="22"/>
                <w:szCs w:val="22"/>
              </w:rPr>
            </w:pPr>
            <w:r>
              <w:rPr>
                <w:rStyle w:val="documentinfoSecfieldany"/>
                <w:rFonts w:ascii="Century Gothic" w:eastAsia="Century Gothic" w:hAnsi="Century Gothic" w:cs="Century Gothic"/>
                <w:b/>
                <w:bCs/>
                <w:sz w:val="22"/>
                <w:szCs w:val="22"/>
              </w:rPr>
              <w:t>Strong Writing Skills</w:t>
            </w:r>
            <w:r>
              <w:rPr>
                <w:rStyle w:val="documentinfoSecparagraph"/>
                <w:rFonts w:ascii="Century Gothic" w:eastAsia="Century Gothic" w:hAnsi="Century Gothic" w:cs="Century Gothic"/>
                <w:sz w:val="22"/>
                <w:szCs w:val="22"/>
              </w:rPr>
              <w:t xml:space="preserve"> </w:t>
            </w:r>
          </w:p>
        </w:tc>
      </w:tr>
    </w:tbl>
    <w:p w14:paraId="78E93A93" w14:textId="77777777" w:rsidR="00EB3131" w:rsidRDefault="00000000">
      <w:pPr>
        <w:pStyle w:val="divdocumentdivsectiontitle"/>
        <w:pBdr>
          <w:bottom w:val="single" w:sz="8" w:space="4" w:color="C00000"/>
        </w:pBdr>
        <w:spacing w:before="200" w:after="130"/>
        <w:rPr>
          <w:rFonts w:ascii="Century Gothic" w:eastAsia="Century Gothic" w:hAnsi="Century Gothic" w:cs="Century Gothic"/>
        </w:rPr>
      </w:pPr>
      <w:r>
        <w:rPr>
          <w:rFonts w:ascii="Century Gothic" w:eastAsia="Century Gothic" w:hAnsi="Century Gothic" w:cs="Century Gothic"/>
        </w:rPr>
        <w:t>Work History</w:t>
      </w:r>
    </w:p>
    <w:p w14:paraId="61837EDF" w14:textId="77777777" w:rsidR="00253D3F" w:rsidRPr="00253D3F" w:rsidRDefault="00253D3F" w:rsidP="00253D3F">
      <w:p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b/>
          <w:bCs/>
          <w:sz w:val="22"/>
          <w:szCs w:val="22"/>
        </w:rPr>
        <w:t>Head of Content</w:t>
      </w:r>
      <w:r w:rsidRPr="00253D3F">
        <w:rPr>
          <w:rFonts w:ascii="Century Gothic" w:hAnsi="Century Gothic"/>
          <w:sz w:val="22"/>
          <w:szCs w:val="22"/>
        </w:rPr>
        <w:br/>
      </w:r>
      <w:r w:rsidRPr="00253D3F">
        <w:rPr>
          <w:rFonts w:ascii="Century Gothic" w:hAnsi="Century Gothic"/>
          <w:i/>
          <w:iCs/>
          <w:sz w:val="22"/>
          <w:szCs w:val="22"/>
        </w:rPr>
        <w:t>Hypamark – Phoenix, AZ</w:t>
      </w:r>
      <w:r w:rsidRPr="00253D3F">
        <w:rPr>
          <w:rFonts w:ascii="Century Gothic" w:hAnsi="Century Gothic"/>
          <w:sz w:val="22"/>
          <w:szCs w:val="22"/>
        </w:rPr>
        <w:br/>
      </w:r>
      <w:r w:rsidRPr="00253D3F">
        <w:rPr>
          <w:rFonts w:ascii="Century Gothic" w:hAnsi="Century Gothic"/>
          <w:i/>
          <w:iCs/>
          <w:sz w:val="22"/>
          <w:szCs w:val="22"/>
        </w:rPr>
        <w:t>August 2024 – Present</w:t>
      </w:r>
    </w:p>
    <w:p w14:paraId="0CA70D1A" w14:textId="77777777" w:rsidR="00253D3F" w:rsidRPr="00253D3F" w:rsidRDefault="00253D3F" w:rsidP="00253D3F">
      <w:pPr>
        <w:numPr>
          <w:ilvl w:val="0"/>
          <w:numId w:val="14"/>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Oversee sports content for Hypamark Sports, a subsidiary of Hypamark Marketing.</w:t>
      </w:r>
    </w:p>
    <w:p w14:paraId="7FAE5AFC" w14:textId="77777777" w:rsidR="00253D3F" w:rsidRPr="00253D3F" w:rsidRDefault="00253D3F" w:rsidP="00253D3F">
      <w:pPr>
        <w:numPr>
          <w:ilvl w:val="0"/>
          <w:numId w:val="14"/>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Manage rankings, feature stories, and game coverage, ensuring high-quality and engaging content.</w:t>
      </w:r>
    </w:p>
    <w:p w14:paraId="5EE56CC2" w14:textId="77777777" w:rsidR="00253D3F" w:rsidRPr="00253D3F" w:rsidRDefault="00253D3F" w:rsidP="00253D3F">
      <w:pPr>
        <w:numPr>
          <w:ilvl w:val="0"/>
          <w:numId w:val="14"/>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lastRenderedPageBreak/>
        <w:t>Supervise website editing and optimize user experience.</w:t>
      </w:r>
    </w:p>
    <w:p w14:paraId="228A2805" w14:textId="77777777" w:rsidR="00253D3F" w:rsidRPr="00253D3F" w:rsidRDefault="00253D3F" w:rsidP="00253D3F">
      <w:pPr>
        <w:numPr>
          <w:ilvl w:val="0"/>
          <w:numId w:val="14"/>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Lead social media management efforts to enhance brand visibility and audience engagement.</w:t>
      </w:r>
    </w:p>
    <w:p w14:paraId="292DFD9E" w14:textId="77777777" w:rsidR="00253D3F" w:rsidRPr="00253D3F" w:rsidRDefault="00253D3F" w:rsidP="00253D3F">
      <w:p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b/>
          <w:bCs/>
          <w:sz w:val="22"/>
          <w:szCs w:val="22"/>
        </w:rPr>
        <w:t>Communications Editor</w:t>
      </w:r>
      <w:r w:rsidRPr="00253D3F">
        <w:rPr>
          <w:rFonts w:ascii="Century Gothic" w:hAnsi="Century Gothic"/>
          <w:sz w:val="22"/>
          <w:szCs w:val="22"/>
        </w:rPr>
        <w:br/>
      </w:r>
      <w:r w:rsidRPr="00253D3F">
        <w:rPr>
          <w:rFonts w:ascii="Century Gothic" w:hAnsi="Century Gothic"/>
          <w:i/>
          <w:iCs/>
          <w:sz w:val="22"/>
          <w:szCs w:val="22"/>
        </w:rPr>
        <w:t>Ability360 – Phoenix, AZ</w:t>
      </w:r>
      <w:r w:rsidRPr="00253D3F">
        <w:rPr>
          <w:rFonts w:ascii="Century Gothic" w:hAnsi="Century Gothic"/>
          <w:sz w:val="22"/>
          <w:szCs w:val="22"/>
        </w:rPr>
        <w:br/>
      </w:r>
      <w:r w:rsidRPr="00253D3F">
        <w:rPr>
          <w:rFonts w:ascii="Century Gothic" w:hAnsi="Century Gothic"/>
          <w:i/>
          <w:iCs/>
          <w:sz w:val="22"/>
          <w:szCs w:val="22"/>
        </w:rPr>
        <w:t>July 2024 – Present</w:t>
      </w:r>
    </w:p>
    <w:p w14:paraId="646759E8" w14:textId="77777777" w:rsidR="00253D3F" w:rsidRPr="00253D3F" w:rsidRDefault="00253D3F" w:rsidP="00253D3F">
      <w:pPr>
        <w:numPr>
          <w:ilvl w:val="0"/>
          <w:numId w:val="15"/>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Oversee and manage all written content for Ability360's marketing department.</w:t>
      </w:r>
    </w:p>
    <w:p w14:paraId="6BF10C5E" w14:textId="77777777" w:rsidR="00253D3F" w:rsidRPr="00253D3F" w:rsidRDefault="00253D3F" w:rsidP="00253D3F">
      <w:pPr>
        <w:numPr>
          <w:ilvl w:val="0"/>
          <w:numId w:val="15"/>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Administer social media channels through a dedicated management platform, ensuring consistent and engaging content.</w:t>
      </w:r>
    </w:p>
    <w:p w14:paraId="1974725A" w14:textId="77777777" w:rsidR="00253D3F" w:rsidRPr="00253D3F" w:rsidRDefault="00253D3F" w:rsidP="00253D3F">
      <w:pPr>
        <w:numPr>
          <w:ilvl w:val="0"/>
          <w:numId w:val="15"/>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Collaborate with department leads on blog posts and other marketing materials, ensuring alignment with brand messaging.</w:t>
      </w:r>
    </w:p>
    <w:p w14:paraId="2353B872" w14:textId="3DA04D1D" w:rsidR="00253D3F" w:rsidRPr="00253D3F" w:rsidRDefault="00253D3F" w:rsidP="00253D3F">
      <w:pPr>
        <w:numPr>
          <w:ilvl w:val="0"/>
          <w:numId w:val="15"/>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Coordinate with the marketing team to implement best practices and optimize content effectiveness.</w:t>
      </w:r>
    </w:p>
    <w:p w14:paraId="55B3F725" w14:textId="166E1E6E" w:rsidR="00253D3F" w:rsidRPr="00253D3F" w:rsidRDefault="00253D3F" w:rsidP="00253D3F">
      <w:p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b/>
          <w:bCs/>
          <w:sz w:val="22"/>
          <w:szCs w:val="22"/>
        </w:rPr>
        <w:t>Radio Co-Host</w:t>
      </w:r>
      <w:r w:rsidRPr="00253D3F">
        <w:rPr>
          <w:rFonts w:ascii="Century Gothic" w:hAnsi="Century Gothic"/>
          <w:sz w:val="22"/>
          <w:szCs w:val="22"/>
        </w:rPr>
        <w:br/>
      </w:r>
      <w:r w:rsidRPr="00253D3F">
        <w:rPr>
          <w:rFonts w:ascii="Century Gothic" w:hAnsi="Century Gothic"/>
          <w:i/>
          <w:iCs/>
          <w:sz w:val="22"/>
          <w:szCs w:val="22"/>
        </w:rPr>
        <w:t>AZPreps365 – Phoenix, AZ</w:t>
      </w:r>
      <w:r w:rsidRPr="00253D3F">
        <w:rPr>
          <w:rFonts w:ascii="Century Gothic" w:hAnsi="Century Gothic"/>
          <w:sz w:val="22"/>
          <w:szCs w:val="22"/>
        </w:rPr>
        <w:br/>
      </w:r>
      <w:r w:rsidRPr="00253D3F">
        <w:rPr>
          <w:rFonts w:ascii="Century Gothic" w:hAnsi="Century Gothic"/>
          <w:i/>
          <w:iCs/>
          <w:sz w:val="22"/>
          <w:szCs w:val="22"/>
        </w:rPr>
        <w:t xml:space="preserve">August 2022 – </w:t>
      </w:r>
      <w:r w:rsidR="00DD4FAA">
        <w:rPr>
          <w:rFonts w:ascii="Century Gothic" w:hAnsi="Century Gothic"/>
          <w:i/>
          <w:iCs/>
          <w:sz w:val="22"/>
          <w:szCs w:val="22"/>
        </w:rPr>
        <w:t>December 2024</w:t>
      </w:r>
    </w:p>
    <w:p w14:paraId="741D309D" w14:textId="77777777" w:rsidR="00253D3F" w:rsidRPr="00253D3F" w:rsidRDefault="00253D3F" w:rsidP="00253D3F">
      <w:pPr>
        <w:numPr>
          <w:ilvl w:val="0"/>
          <w:numId w:val="19"/>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Assisted in planning and executing radio broadcasts, contributing to the station's success.</w:t>
      </w:r>
    </w:p>
    <w:p w14:paraId="1EDEDFA3" w14:textId="77777777" w:rsidR="00253D3F" w:rsidRPr="00253D3F" w:rsidRDefault="00253D3F" w:rsidP="00253D3F">
      <w:pPr>
        <w:numPr>
          <w:ilvl w:val="0"/>
          <w:numId w:val="19"/>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Built rapport with guests to create a comfortable on-air experience.</w:t>
      </w:r>
    </w:p>
    <w:p w14:paraId="67363991" w14:textId="77777777" w:rsidR="00253D3F" w:rsidRPr="00253D3F" w:rsidRDefault="00253D3F" w:rsidP="00253D3F">
      <w:pPr>
        <w:numPr>
          <w:ilvl w:val="0"/>
          <w:numId w:val="19"/>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Utilized social media to promote upcoming shows and engage with listeners, strengthening the station’s online presence.</w:t>
      </w:r>
    </w:p>
    <w:p w14:paraId="4D033EDE" w14:textId="4256A6D4" w:rsidR="00253D3F" w:rsidRPr="00253D3F" w:rsidRDefault="00253D3F" w:rsidP="00253D3F">
      <w:p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b/>
          <w:bCs/>
          <w:sz w:val="22"/>
          <w:szCs w:val="22"/>
        </w:rPr>
        <w:t>Faculty Associate</w:t>
      </w:r>
      <w:r w:rsidRPr="00253D3F">
        <w:rPr>
          <w:rFonts w:ascii="Century Gothic" w:hAnsi="Century Gothic"/>
          <w:sz w:val="22"/>
          <w:szCs w:val="22"/>
        </w:rPr>
        <w:br/>
      </w:r>
      <w:r w:rsidRPr="00253D3F">
        <w:rPr>
          <w:rFonts w:ascii="Century Gothic" w:hAnsi="Century Gothic"/>
          <w:i/>
          <w:iCs/>
          <w:sz w:val="22"/>
          <w:szCs w:val="22"/>
        </w:rPr>
        <w:t>Arizona State University – Phoenix, AZ</w:t>
      </w:r>
      <w:r w:rsidRPr="00253D3F">
        <w:rPr>
          <w:rFonts w:ascii="Century Gothic" w:hAnsi="Century Gothic"/>
          <w:sz w:val="22"/>
          <w:szCs w:val="22"/>
        </w:rPr>
        <w:br/>
      </w:r>
      <w:r w:rsidRPr="00253D3F">
        <w:rPr>
          <w:rFonts w:ascii="Century Gothic" w:hAnsi="Century Gothic"/>
          <w:i/>
          <w:iCs/>
          <w:sz w:val="22"/>
          <w:szCs w:val="22"/>
        </w:rPr>
        <w:t xml:space="preserve">August 2021 – </w:t>
      </w:r>
      <w:r w:rsidR="00DD4FAA">
        <w:rPr>
          <w:rFonts w:ascii="Century Gothic" w:hAnsi="Century Gothic"/>
          <w:i/>
          <w:iCs/>
          <w:sz w:val="22"/>
          <w:szCs w:val="22"/>
        </w:rPr>
        <w:t>December 2024</w:t>
      </w:r>
    </w:p>
    <w:p w14:paraId="108FACCF" w14:textId="77777777" w:rsidR="00253D3F" w:rsidRPr="00253D3F" w:rsidRDefault="00253D3F" w:rsidP="00253D3F">
      <w:pPr>
        <w:numPr>
          <w:ilvl w:val="0"/>
          <w:numId w:val="17"/>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Instruct a 300-level sports journalism class, covering the fundamentals of writing and beat reporting.</w:t>
      </w:r>
    </w:p>
    <w:p w14:paraId="72E532B9" w14:textId="77777777" w:rsidR="00253D3F" w:rsidRPr="00253D3F" w:rsidRDefault="00253D3F" w:rsidP="00253D3F">
      <w:pPr>
        <w:numPr>
          <w:ilvl w:val="0"/>
          <w:numId w:val="17"/>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Provided guidance, grading, and mentorship to students to ensure academic success.</w:t>
      </w:r>
    </w:p>
    <w:p w14:paraId="5DD7E5E1" w14:textId="32DCF4E4" w:rsidR="00253D3F" w:rsidRPr="00253D3F" w:rsidRDefault="00253D3F" w:rsidP="00253D3F">
      <w:p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b/>
          <w:bCs/>
          <w:sz w:val="22"/>
          <w:szCs w:val="22"/>
        </w:rPr>
        <w:t>Contributor</w:t>
      </w:r>
      <w:r w:rsidRPr="00253D3F">
        <w:rPr>
          <w:rFonts w:ascii="Century Gothic" w:hAnsi="Century Gothic"/>
          <w:sz w:val="22"/>
          <w:szCs w:val="22"/>
        </w:rPr>
        <w:br/>
      </w:r>
      <w:r w:rsidRPr="00253D3F">
        <w:rPr>
          <w:rFonts w:ascii="Century Gothic" w:hAnsi="Century Gothic"/>
          <w:i/>
          <w:iCs/>
          <w:sz w:val="22"/>
          <w:szCs w:val="22"/>
        </w:rPr>
        <w:t>Sports360az – Phoenix, AZ</w:t>
      </w:r>
      <w:r w:rsidRPr="00253D3F">
        <w:rPr>
          <w:rFonts w:ascii="Century Gothic" w:hAnsi="Century Gothic"/>
          <w:sz w:val="22"/>
          <w:szCs w:val="22"/>
        </w:rPr>
        <w:br/>
      </w:r>
      <w:r w:rsidRPr="00253D3F">
        <w:rPr>
          <w:rFonts w:ascii="Century Gothic" w:hAnsi="Century Gothic"/>
          <w:i/>
          <w:iCs/>
          <w:sz w:val="22"/>
          <w:szCs w:val="22"/>
        </w:rPr>
        <w:t xml:space="preserve">August 2021 – </w:t>
      </w:r>
      <w:r w:rsidR="00FE63BF">
        <w:rPr>
          <w:rFonts w:ascii="Century Gothic" w:hAnsi="Century Gothic"/>
          <w:i/>
          <w:iCs/>
          <w:sz w:val="22"/>
          <w:szCs w:val="22"/>
        </w:rPr>
        <w:t>July 2024</w:t>
      </w:r>
    </w:p>
    <w:p w14:paraId="3E9AE08D" w14:textId="73726AAD" w:rsidR="00253D3F" w:rsidRPr="00253D3F" w:rsidRDefault="00253D3F" w:rsidP="00253D3F">
      <w:pPr>
        <w:numPr>
          <w:ilvl w:val="0"/>
          <w:numId w:val="18"/>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Appeared as a guest on Brad Cesmat's Football AZ Audibles segment, providing detailed insights and maintaining a strong on-camera presence.</w:t>
      </w:r>
    </w:p>
    <w:p w14:paraId="56A545B5" w14:textId="77777777" w:rsidR="00253D3F" w:rsidRPr="00253D3F" w:rsidRDefault="00253D3F" w:rsidP="00253D3F">
      <w:pPr>
        <w:numPr>
          <w:ilvl w:val="0"/>
          <w:numId w:val="18"/>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Contributed to the development of segment ideas and promoted them through social media to enhance online engagement.</w:t>
      </w:r>
    </w:p>
    <w:p w14:paraId="1C263A1C" w14:textId="77777777" w:rsidR="00253D3F" w:rsidRPr="00253D3F" w:rsidRDefault="00253D3F" w:rsidP="00253D3F">
      <w:p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b/>
          <w:bCs/>
          <w:sz w:val="22"/>
          <w:szCs w:val="22"/>
        </w:rPr>
        <w:t>Sports Editor</w:t>
      </w:r>
      <w:r w:rsidRPr="00253D3F">
        <w:rPr>
          <w:rFonts w:ascii="Century Gothic" w:hAnsi="Century Gothic"/>
          <w:sz w:val="22"/>
          <w:szCs w:val="22"/>
        </w:rPr>
        <w:br/>
      </w:r>
      <w:r w:rsidRPr="00253D3F">
        <w:rPr>
          <w:rFonts w:ascii="Century Gothic" w:hAnsi="Century Gothic"/>
          <w:i/>
          <w:iCs/>
          <w:sz w:val="22"/>
          <w:szCs w:val="22"/>
        </w:rPr>
        <w:t>Times Media Group – Tempe, AZ</w:t>
      </w:r>
      <w:r w:rsidRPr="00253D3F">
        <w:rPr>
          <w:rFonts w:ascii="Century Gothic" w:hAnsi="Century Gothic"/>
          <w:sz w:val="22"/>
          <w:szCs w:val="22"/>
        </w:rPr>
        <w:br/>
      </w:r>
      <w:r w:rsidRPr="00253D3F">
        <w:rPr>
          <w:rFonts w:ascii="Century Gothic" w:hAnsi="Century Gothic"/>
          <w:i/>
          <w:iCs/>
          <w:sz w:val="22"/>
          <w:szCs w:val="22"/>
        </w:rPr>
        <w:t>July 2018 – July 2024</w:t>
      </w:r>
    </w:p>
    <w:p w14:paraId="01901673" w14:textId="77777777" w:rsidR="00253D3F" w:rsidRPr="00253D3F" w:rsidRDefault="00253D3F" w:rsidP="00253D3F">
      <w:pPr>
        <w:numPr>
          <w:ilvl w:val="0"/>
          <w:numId w:val="16"/>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Delivered authoritative sports coverage, including detailed game facts, stats, and predictions.</w:t>
      </w:r>
    </w:p>
    <w:p w14:paraId="0FB9D7D4" w14:textId="77777777" w:rsidR="00253D3F" w:rsidRPr="00253D3F" w:rsidRDefault="00253D3F" w:rsidP="00253D3F">
      <w:pPr>
        <w:numPr>
          <w:ilvl w:val="0"/>
          <w:numId w:val="16"/>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Managed online presence and promoted company content through strategic social media management.</w:t>
      </w:r>
    </w:p>
    <w:p w14:paraId="67998D45" w14:textId="77777777" w:rsidR="00253D3F" w:rsidRPr="00253D3F" w:rsidRDefault="00253D3F" w:rsidP="00253D3F">
      <w:pPr>
        <w:numPr>
          <w:ilvl w:val="0"/>
          <w:numId w:val="16"/>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Supervised and communicated with interns and freelancers, ensuring high-quality output.</w:t>
      </w:r>
    </w:p>
    <w:p w14:paraId="08CD90AF" w14:textId="77777777" w:rsidR="00253D3F" w:rsidRPr="00253D3F" w:rsidRDefault="00253D3F" w:rsidP="00253D3F">
      <w:pPr>
        <w:numPr>
          <w:ilvl w:val="0"/>
          <w:numId w:val="16"/>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lastRenderedPageBreak/>
        <w:t>Edited and wrote numerous stories weekly, adhering to AP style and accuracy.</w:t>
      </w:r>
    </w:p>
    <w:p w14:paraId="51344810" w14:textId="77777777" w:rsidR="00253D3F" w:rsidRPr="00253D3F" w:rsidRDefault="00253D3F" w:rsidP="00253D3F">
      <w:pPr>
        <w:numPr>
          <w:ilvl w:val="0"/>
          <w:numId w:val="16"/>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Maintained and updated the sports tab on the company website daily, ensuring fresh and relevant content.</w:t>
      </w:r>
    </w:p>
    <w:p w14:paraId="264B6936" w14:textId="77777777" w:rsidR="00253D3F" w:rsidRPr="00253D3F" w:rsidRDefault="00253D3F" w:rsidP="00253D3F">
      <w:p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b/>
          <w:bCs/>
          <w:sz w:val="22"/>
          <w:szCs w:val="22"/>
        </w:rPr>
        <w:t>Editor in Chief</w:t>
      </w:r>
      <w:r w:rsidRPr="00253D3F">
        <w:rPr>
          <w:rFonts w:ascii="Century Gothic" w:hAnsi="Century Gothic"/>
          <w:sz w:val="22"/>
          <w:szCs w:val="22"/>
        </w:rPr>
        <w:br/>
      </w:r>
      <w:r w:rsidRPr="00253D3F">
        <w:rPr>
          <w:rFonts w:ascii="Century Gothic" w:hAnsi="Century Gothic"/>
          <w:i/>
          <w:iCs/>
          <w:sz w:val="22"/>
          <w:szCs w:val="22"/>
        </w:rPr>
        <w:t>Arizona Varsity/Rivals – Phoenix, AZ</w:t>
      </w:r>
      <w:r w:rsidRPr="00253D3F">
        <w:rPr>
          <w:rFonts w:ascii="Century Gothic" w:hAnsi="Century Gothic"/>
          <w:sz w:val="22"/>
          <w:szCs w:val="22"/>
        </w:rPr>
        <w:br/>
      </w:r>
      <w:r w:rsidRPr="00253D3F">
        <w:rPr>
          <w:rFonts w:ascii="Century Gothic" w:hAnsi="Century Gothic"/>
          <w:i/>
          <w:iCs/>
          <w:sz w:val="22"/>
          <w:szCs w:val="22"/>
        </w:rPr>
        <w:t>November 2020 – January 2022</w:t>
      </w:r>
    </w:p>
    <w:p w14:paraId="361007EC" w14:textId="77777777" w:rsidR="00253D3F" w:rsidRPr="00253D3F" w:rsidRDefault="00253D3F" w:rsidP="00253D3F">
      <w:pPr>
        <w:numPr>
          <w:ilvl w:val="0"/>
          <w:numId w:val="20"/>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Developed and managed the publication’s website, blogs, and social media presence.</w:t>
      </w:r>
    </w:p>
    <w:p w14:paraId="200CB144" w14:textId="77777777" w:rsidR="00253D3F" w:rsidRPr="00253D3F" w:rsidRDefault="00253D3F" w:rsidP="00253D3F">
      <w:pPr>
        <w:numPr>
          <w:ilvl w:val="0"/>
          <w:numId w:val="20"/>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Launched a podcast targeting the Arizona sports community, enhancing brand reach and engagement.</w:t>
      </w:r>
    </w:p>
    <w:p w14:paraId="21F950F3" w14:textId="77777777" w:rsidR="00253D3F" w:rsidRPr="00253D3F" w:rsidRDefault="00253D3F" w:rsidP="00253D3F">
      <w:pPr>
        <w:numPr>
          <w:ilvl w:val="0"/>
          <w:numId w:val="20"/>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Implemented SEO best practices to improve online visibility and audience engagement.</w:t>
      </w:r>
    </w:p>
    <w:p w14:paraId="74A34C8C" w14:textId="77777777" w:rsidR="00253D3F" w:rsidRPr="00253D3F" w:rsidRDefault="00253D3F" w:rsidP="00253D3F">
      <w:p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b/>
          <w:bCs/>
          <w:sz w:val="22"/>
          <w:szCs w:val="22"/>
        </w:rPr>
        <w:t>Sales Specialist</w:t>
      </w:r>
      <w:r w:rsidRPr="00253D3F">
        <w:rPr>
          <w:rFonts w:ascii="Century Gothic" w:hAnsi="Century Gothic"/>
          <w:sz w:val="22"/>
          <w:szCs w:val="22"/>
        </w:rPr>
        <w:br/>
      </w:r>
      <w:r w:rsidRPr="00253D3F">
        <w:rPr>
          <w:rFonts w:ascii="Century Gothic" w:hAnsi="Century Gothic"/>
          <w:i/>
          <w:iCs/>
          <w:sz w:val="22"/>
          <w:szCs w:val="22"/>
        </w:rPr>
        <w:t>Best Buy – Phoenix, AZ</w:t>
      </w:r>
      <w:r w:rsidRPr="00253D3F">
        <w:rPr>
          <w:rFonts w:ascii="Century Gothic" w:hAnsi="Century Gothic"/>
          <w:sz w:val="22"/>
          <w:szCs w:val="22"/>
        </w:rPr>
        <w:br/>
      </w:r>
      <w:r w:rsidRPr="00253D3F">
        <w:rPr>
          <w:rFonts w:ascii="Century Gothic" w:hAnsi="Century Gothic"/>
          <w:i/>
          <w:iCs/>
          <w:sz w:val="22"/>
          <w:szCs w:val="22"/>
        </w:rPr>
        <w:t>November 2013 – January 2021</w:t>
      </w:r>
    </w:p>
    <w:p w14:paraId="37BC81A2" w14:textId="77777777" w:rsidR="00253D3F" w:rsidRPr="00253D3F" w:rsidRDefault="00253D3F" w:rsidP="00253D3F">
      <w:pPr>
        <w:numPr>
          <w:ilvl w:val="0"/>
          <w:numId w:val="21"/>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Built rapport with customers and assessed needs to make product recommendations and upsell.</w:t>
      </w:r>
    </w:p>
    <w:p w14:paraId="55C5F78C" w14:textId="77777777" w:rsidR="00253D3F" w:rsidRPr="00253D3F" w:rsidRDefault="00253D3F" w:rsidP="00253D3F">
      <w:pPr>
        <w:numPr>
          <w:ilvl w:val="0"/>
          <w:numId w:val="21"/>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Educated customers about product features and benefits to aid in selecting the best options for their needs.</w:t>
      </w:r>
    </w:p>
    <w:p w14:paraId="26B68B94" w14:textId="77777777" w:rsidR="00253D3F" w:rsidRPr="00253D3F" w:rsidRDefault="00253D3F" w:rsidP="00253D3F">
      <w:pPr>
        <w:numPr>
          <w:ilvl w:val="0"/>
          <w:numId w:val="21"/>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Fostered strong client relationships through consistent communication and effective problem-solving.</w:t>
      </w:r>
    </w:p>
    <w:p w14:paraId="44157ED0" w14:textId="77777777" w:rsidR="00253D3F" w:rsidRPr="00253D3F" w:rsidRDefault="00253D3F" w:rsidP="00253D3F">
      <w:pPr>
        <w:numPr>
          <w:ilvl w:val="0"/>
          <w:numId w:val="21"/>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Provided exceptional service to all customers and potential customers.</w:t>
      </w:r>
    </w:p>
    <w:p w14:paraId="07AEC76F" w14:textId="4A3046AF" w:rsidR="00253D3F" w:rsidRPr="00253D3F" w:rsidRDefault="00253D3F" w:rsidP="00253D3F">
      <w:p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b/>
          <w:bCs/>
          <w:sz w:val="22"/>
          <w:szCs w:val="22"/>
        </w:rPr>
        <w:t>Web Content Editor/Writer</w:t>
      </w:r>
      <w:r w:rsidRPr="00253D3F">
        <w:rPr>
          <w:rFonts w:ascii="Century Gothic" w:hAnsi="Century Gothic"/>
          <w:sz w:val="22"/>
          <w:szCs w:val="22"/>
        </w:rPr>
        <w:br/>
      </w:r>
      <w:r w:rsidRPr="00253D3F">
        <w:rPr>
          <w:rFonts w:ascii="Century Gothic" w:hAnsi="Century Gothic"/>
          <w:i/>
          <w:iCs/>
          <w:sz w:val="22"/>
          <w:szCs w:val="22"/>
        </w:rPr>
        <w:t>Bonne</w:t>
      </w:r>
      <w:r>
        <w:rPr>
          <w:rFonts w:ascii="Century Gothic" w:hAnsi="Century Gothic"/>
          <w:i/>
          <w:iCs/>
          <w:sz w:val="22"/>
          <w:szCs w:val="22"/>
        </w:rPr>
        <w:t>v</w:t>
      </w:r>
      <w:r w:rsidRPr="00253D3F">
        <w:rPr>
          <w:rFonts w:ascii="Century Gothic" w:hAnsi="Century Gothic"/>
          <w:i/>
          <w:iCs/>
          <w:sz w:val="22"/>
          <w:szCs w:val="22"/>
        </w:rPr>
        <w:t>ille International – Phoenix, AZ</w:t>
      </w:r>
      <w:r w:rsidRPr="00253D3F">
        <w:rPr>
          <w:rFonts w:ascii="Century Gothic" w:hAnsi="Century Gothic"/>
          <w:sz w:val="22"/>
          <w:szCs w:val="22"/>
        </w:rPr>
        <w:br/>
      </w:r>
      <w:r w:rsidRPr="00253D3F">
        <w:rPr>
          <w:rFonts w:ascii="Century Gothic" w:hAnsi="Century Gothic"/>
          <w:i/>
          <w:iCs/>
          <w:sz w:val="22"/>
          <w:szCs w:val="22"/>
        </w:rPr>
        <w:t>November 2017 – July 2018</w:t>
      </w:r>
    </w:p>
    <w:p w14:paraId="5725A6F1" w14:textId="77777777" w:rsidR="00253D3F" w:rsidRPr="00253D3F" w:rsidRDefault="00253D3F" w:rsidP="00253D3F">
      <w:pPr>
        <w:numPr>
          <w:ilvl w:val="0"/>
          <w:numId w:val="22"/>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Supported social media strategy by creating tailored content that resonated with the target audience.</w:t>
      </w:r>
    </w:p>
    <w:p w14:paraId="5A825F8A" w14:textId="77777777" w:rsidR="00253D3F" w:rsidRPr="00253D3F" w:rsidRDefault="00253D3F" w:rsidP="00253D3F">
      <w:pPr>
        <w:numPr>
          <w:ilvl w:val="0"/>
          <w:numId w:val="22"/>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Edited, wrote, and proofread web copy, ensuring a consistent tone and voice across KTAR.com and ArizonaSports.com.</w:t>
      </w:r>
    </w:p>
    <w:p w14:paraId="569811DD" w14:textId="77777777" w:rsidR="00253D3F" w:rsidRPr="00253D3F" w:rsidRDefault="00253D3F" w:rsidP="00253D3F">
      <w:pPr>
        <w:numPr>
          <w:ilvl w:val="0"/>
          <w:numId w:val="22"/>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Tracked performance metrics using analytics tools, refining content strategy based on data-driven insights.</w:t>
      </w:r>
    </w:p>
    <w:p w14:paraId="22F2383C" w14:textId="77777777" w:rsidR="00253D3F" w:rsidRPr="00253D3F" w:rsidRDefault="00253D3F" w:rsidP="00253D3F">
      <w:p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b/>
          <w:bCs/>
          <w:sz w:val="22"/>
          <w:szCs w:val="22"/>
        </w:rPr>
        <w:t>Sports Reporter</w:t>
      </w:r>
      <w:r w:rsidRPr="00253D3F">
        <w:rPr>
          <w:rFonts w:ascii="Century Gothic" w:hAnsi="Century Gothic"/>
          <w:sz w:val="22"/>
          <w:szCs w:val="22"/>
        </w:rPr>
        <w:br/>
      </w:r>
      <w:r w:rsidRPr="00253D3F">
        <w:rPr>
          <w:rFonts w:ascii="Century Gothic" w:hAnsi="Century Gothic"/>
          <w:i/>
          <w:iCs/>
          <w:sz w:val="22"/>
          <w:szCs w:val="22"/>
        </w:rPr>
        <w:t>Cronkite News – Phoenix, AZ</w:t>
      </w:r>
      <w:r w:rsidRPr="00253D3F">
        <w:rPr>
          <w:rFonts w:ascii="Century Gothic" w:hAnsi="Century Gothic"/>
          <w:sz w:val="22"/>
          <w:szCs w:val="22"/>
        </w:rPr>
        <w:br/>
      </w:r>
      <w:r w:rsidRPr="00253D3F">
        <w:rPr>
          <w:rFonts w:ascii="Century Gothic" w:hAnsi="Century Gothic"/>
          <w:i/>
          <w:iCs/>
          <w:sz w:val="22"/>
          <w:szCs w:val="22"/>
        </w:rPr>
        <w:t>January 2017 – April 2017</w:t>
      </w:r>
    </w:p>
    <w:p w14:paraId="41640D52" w14:textId="77777777" w:rsidR="00253D3F" w:rsidRPr="00253D3F" w:rsidRDefault="00253D3F" w:rsidP="00253D3F">
      <w:pPr>
        <w:numPr>
          <w:ilvl w:val="0"/>
          <w:numId w:val="23"/>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Enhanced audience engagement by incorporating multimedia elements and social media platforms in sports reporting.</w:t>
      </w:r>
    </w:p>
    <w:p w14:paraId="365FCD1E" w14:textId="77777777" w:rsidR="00253D3F" w:rsidRPr="00253D3F" w:rsidRDefault="00253D3F" w:rsidP="00253D3F">
      <w:pPr>
        <w:numPr>
          <w:ilvl w:val="0"/>
          <w:numId w:val="23"/>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Produced compelling, relevant content for a targeted audience.</w:t>
      </w:r>
    </w:p>
    <w:p w14:paraId="144CD8EF" w14:textId="77777777" w:rsidR="00253D3F" w:rsidRPr="00253D3F" w:rsidRDefault="00253D3F" w:rsidP="00253D3F">
      <w:pPr>
        <w:numPr>
          <w:ilvl w:val="0"/>
          <w:numId w:val="23"/>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Developed relationships with athletes, coaches, and industry professionals for exclusive interviews and stories.</w:t>
      </w:r>
    </w:p>
    <w:p w14:paraId="632B04EA" w14:textId="77777777" w:rsidR="00253D3F" w:rsidRPr="00253D3F" w:rsidRDefault="00253D3F" w:rsidP="00253D3F">
      <w:pPr>
        <w:numPr>
          <w:ilvl w:val="0"/>
          <w:numId w:val="23"/>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Had work published in various publications, including the East Valley Tribune, Denver Post, and Cronkite News website.</w:t>
      </w:r>
    </w:p>
    <w:p w14:paraId="046878C7" w14:textId="77777777" w:rsidR="00253D3F" w:rsidRPr="00253D3F" w:rsidRDefault="00253D3F" w:rsidP="00253D3F">
      <w:p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b/>
          <w:bCs/>
          <w:sz w:val="22"/>
          <w:szCs w:val="22"/>
        </w:rPr>
        <w:lastRenderedPageBreak/>
        <w:t>Intern Sports Reporter</w:t>
      </w:r>
      <w:r w:rsidRPr="00253D3F">
        <w:rPr>
          <w:rFonts w:ascii="Century Gothic" w:hAnsi="Century Gothic"/>
          <w:sz w:val="22"/>
          <w:szCs w:val="22"/>
        </w:rPr>
        <w:br/>
      </w:r>
      <w:r w:rsidRPr="00253D3F">
        <w:rPr>
          <w:rFonts w:ascii="Century Gothic" w:hAnsi="Century Gothic"/>
          <w:i/>
          <w:iCs/>
          <w:sz w:val="22"/>
          <w:szCs w:val="22"/>
        </w:rPr>
        <w:t>Times Media Group – Tempe, AZ</w:t>
      </w:r>
      <w:r w:rsidRPr="00253D3F">
        <w:rPr>
          <w:rFonts w:ascii="Century Gothic" w:hAnsi="Century Gothic"/>
          <w:sz w:val="22"/>
          <w:szCs w:val="22"/>
        </w:rPr>
        <w:br/>
      </w:r>
      <w:r w:rsidRPr="00253D3F">
        <w:rPr>
          <w:rFonts w:ascii="Century Gothic" w:hAnsi="Century Gothic"/>
          <w:i/>
          <w:iCs/>
          <w:sz w:val="22"/>
          <w:szCs w:val="22"/>
        </w:rPr>
        <w:t>August 2015 – December 2015</w:t>
      </w:r>
    </w:p>
    <w:p w14:paraId="36EE0FC2" w14:textId="77777777" w:rsidR="00253D3F" w:rsidRPr="00253D3F" w:rsidRDefault="00253D3F" w:rsidP="00253D3F">
      <w:pPr>
        <w:numPr>
          <w:ilvl w:val="0"/>
          <w:numId w:val="24"/>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Supported staff members in daily tasks, reducing workload and allowing for increased focus on high-priority assignments.</w:t>
      </w:r>
    </w:p>
    <w:p w14:paraId="65DF586C" w14:textId="77777777" w:rsidR="00253D3F" w:rsidRPr="00253D3F" w:rsidRDefault="00253D3F" w:rsidP="00253D3F">
      <w:pPr>
        <w:numPr>
          <w:ilvl w:val="0"/>
          <w:numId w:val="24"/>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Gained valuable experience working within the media, applying learned concepts directly to relevant work situations.</w:t>
      </w:r>
    </w:p>
    <w:p w14:paraId="445003FF" w14:textId="77777777" w:rsidR="00253D3F" w:rsidRPr="00253D3F" w:rsidRDefault="00253D3F" w:rsidP="00253D3F">
      <w:p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b/>
          <w:bCs/>
          <w:sz w:val="22"/>
          <w:szCs w:val="22"/>
        </w:rPr>
        <w:t>Production Intern</w:t>
      </w:r>
      <w:r w:rsidRPr="00253D3F">
        <w:rPr>
          <w:rFonts w:ascii="Century Gothic" w:hAnsi="Century Gothic"/>
          <w:sz w:val="22"/>
          <w:szCs w:val="22"/>
        </w:rPr>
        <w:br/>
      </w:r>
      <w:r w:rsidRPr="00253D3F">
        <w:rPr>
          <w:rFonts w:ascii="Century Gothic" w:hAnsi="Century Gothic"/>
          <w:i/>
          <w:iCs/>
          <w:sz w:val="22"/>
          <w:szCs w:val="22"/>
        </w:rPr>
        <w:t>AZPreps365 – Phoenix, AZ</w:t>
      </w:r>
      <w:r w:rsidRPr="00253D3F">
        <w:rPr>
          <w:rFonts w:ascii="Century Gothic" w:hAnsi="Century Gothic"/>
          <w:sz w:val="22"/>
          <w:szCs w:val="22"/>
        </w:rPr>
        <w:br/>
      </w:r>
      <w:r w:rsidRPr="00253D3F">
        <w:rPr>
          <w:rFonts w:ascii="Century Gothic" w:hAnsi="Century Gothic"/>
          <w:i/>
          <w:iCs/>
          <w:sz w:val="22"/>
          <w:szCs w:val="22"/>
        </w:rPr>
        <w:t>January 2015 – May 2015</w:t>
      </w:r>
    </w:p>
    <w:p w14:paraId="4CB62288" w14:textId="77777777" w:rsidR="00253D3F" w:rsidRPr="00253D3F" w:rsidRDefault="00253D3F" w:rsidP="00253D3F">
      <w:pPr>
        <w:numPr>
          <w:ilvl w:val="0"/>
          <w:numId w:val="25"/>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Participated in the live production of AZPreps365-sponsored events.</w:t>
      </w:r>
    </w:p>
    <w:p w14:paraId="02578D88" w14:textId="77777777" w:rsidR="00253D3F" w:rsidRPr="00253D3F" w:rsidRDefault="00253D3F" w:rsidP="00253D3F">
      <w:pPr>
        <w:numPr>
          <w:ilvl w:val="0"/>
          <w:numId w:val="25"/>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Worked hands-on with various equipment, including cameras.</w:t>
      </w:r>
    </w:p>
    <w:p w14:paraId="73DD50E0" w14:textId="77777777" w:rsidR="00253D3F" w:rsidRPr="00253D3F" w:rsidRDefault="00253D3F" w:rsidP="00253D3F">
      <w:pPr>
        <w:numPr>
          <w:ilvl w:val="0"/>
          <w:numId w:val="25"/>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Enhanced production efficiency by streamlining workflows and optimizing processes.</w:t>
      </w:r>
    </w:p>
    <w:p w14:paraId="0C74A39B" w14:textId="77777777" w:rsidR="00253D3F" w:rsidRPr="00253D3F" w:rsidRDefault="00253D3F" w:rsidP="00253D3F">
      <w:p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b/>
          <w:bCs/>
          <w:sz w:val="22"/>
          <w:szCs w:val="22"/>
        </w:rPr>
        <w:t>Social Media Intern</w:t>
      </w:r>
      <w:r w:rsidRPr="00253D3F">
        <w:rPr>
          <w:rFonts w:ascii="Century Gothic" w:hAnsi="Century Gothic"/>
          <w:sz w:val="22"/>
          <w:szCs w:val="22"/>
        </w:rPr>
        <w:br/>
      </w:r>
      <w:r w:rsidRPr="00253D3F">
        <w:rPr>
          <w:rFonts w:ascii="Century Gothic" w:hAnsi="Century Gothic"/>
          <w:i/>
          <w:iCs/>
          <w:sz w:val="22"/>
          <w:szCs w:val="22"/>
        </w:rPr>
        <w:t>NFL – Phoenix, AZ</w:t>
      </w:r>
      <w:r w:rsidRPr="00253D3F">
        <w:rPr>
          <w:rFonts w:ascii="Century Gothic" w:hAnsi="Century Gothic"/>
          <w:sz w:val="22"/>
          <w:szCs w:val="22"/>
        </w:rPr>
        <w:br/>
      </w:r>
      <w:r w:rsidRPr="00253D3F">
        <w:rPr>
          <w:rFonts w:ascii="Century Gothic" w:hAnsi="Century Gothic"/>
          <w:i/>
          <w:iCs/>
          <w:sz w:val="22"/>
          <w:szCs w:val="22"/>
        </w:rPr>
        <w:t>January 2015 – February 2015</w:t>
      </w:r>
    </w:p>
    <w:p w14:paraId="71B52FDF" w14:textId="77777777" w:rsidR="00253D3F" w:rsidRPr="00253D3F" w:rsidRDefault="00253D3F" w:rsidP="00253D3F">
      <w:pPr>
        <w:numPr>
          <w:ilvl w:val="0"/>
          <w:numId w:val="26"/>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Boosted brand awareness by creating and scheduling engaging content across various social media platforms.</w:t>
      </w:r>
    </w:p>
    <w:p w14:paraId="4EFA718D" w14:textId="77777777" w:rsidR="00253D3F" w:rsidRPr="00253D3F" w:rsidRDefault="00253D3F" w:rsidP="00253D3F">
      <w:pPr>
        <w:numPr>
          <w:ilvl w:val="0"/>
          <w:numId w:val="26"/>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Helped execute the social media brand strategy for the NFL during Super Bowl Week in Phoenix.</w:t>
      </w:r>
    </w:p>
    <w:p w14:paraId="78E30B81" w14:textId="77777777" w:rsidR="00253D3F" w:rsidRPr="00253D3F" w:rsidRDefault="00253D3F" w:rsidP="00253D3F">
      <w:pPr>
        <w:numPr>
          <w:ilvl w:val="0"/>
          <w:numId w:val="26"/>
        </w:numPr>
        <w:spacing w:before="100" w:beforeAutospacing="1" w:after="100" w:afterAutospacing="1" w:line="240" w:lineRule="auto"/>
        <w:textAlignment w:val="auto"/>
        <w:rPr>
          <w:rFonts w:ascii="Century Gothic" w:hAnsi="Century Gothic"/>
          <w:sz w:val="22"/>
          <w:szCs w:val="22"/>
        </w:rPr>
      </w:pPr>
      <w:r w:rsidRPr="00253D3F">
        <w:rPr>
          <w:rFonts w:ascii="Century Gothic" w:hAnsi="Century Gothic"/>
          <w:sz w:val="22"/>
          <w:szCs w:val="22"/>
        </w:rPr>
        <w:t>Responded to social media inquiries from fans attending various Super Bowl events in the Phoenix area.</w:t>
      </w:r>
    </w:p>
    <w:p w14:paraId="2F457CB9" w14:textId="77777777" w:rsidR="00EB3131" w:rsidRDefault="00000000">
      <w:pPr>
        <w:pStyle w:val="divdocumentdivsectiontitle"/>
        <w:pBdr>
          <w:bottom w:val="single" w:sz="8" w:space="4" w:color="C00000"/>
        </w:pBdr>
        <w:spacing w:before="200" w:after="130"/>
        <w:rPr>
          <w:rFonts w:ascii="Century Gothic" w:eastAsia="Century Gothic" w:hAnsi="Century Gothic" w:cs="Century Gothic"/>
        </w:rPr>
      </w:pPr>
      <w:r>
        <w:rPr>
          <w:rFonts w:ascii="Century Gothic" w:eastAsia="Century Gothic" w:hAnsi="Century Gothic" w:cs="Century Gothic"/>
        </w:rPr>
        <w:t>Education</w:t>
      </w:r>
    </w:p>
    <w:p w14:paraId="17CE826D" w14:textId="77777777" w:rsidR="00EB3131" w:rsidRDefault="00000000">
      <w:pPr>
        <w:pStyle w:val="divdocumentsinglecolumn"/>
        <w:tabs>
          <w:tab w:val="right" w:pos="10740"/>
        </w:tabs>
        <w:spacing w:line="380" w:lineRule="atLeast"/>
        <w:rPr>
          <w:rFonts w:ascii="Century Gothic" w:eastAsia="Century Gothic" w:hAnsi="Century Gothic" w:cs="Century Gothic"/>
          <w:sz w:val="22"/>
          <w:szCs w:val="22"/>
        </w:rPr>
      </w:pPr>
      <w:r>
        <w:rPr>
          <w:rStyle w:val="spandegree"/>
          <w:rFonts w:ascii="Century Gothic" w:eastAsia="Century Gothic" w:hAnsi="Century Gothic" w:cs="Century Gothic"/>
          <w:sz w:val="22"/>
          <w:szCs w:val="22"/>
        </w:rPr>
        <w:t>Bachelor of Arts</w:t>
      </w:r>
      <w:r>
        <w:rPr>
          <w:rStyle w:val="span"/>
          <w:rFonts w:ascii="Century Gothic" w:eastAsia="Century Gothic" w:hAnsi="Century Gothic" w:cs="Century Gothic"/>
          <w:sz w:val="22"/>
          <w:szCs w:val="22"/>
        </w:rPr>
        <w:t>: Sports Journalism</w:t>
      </w:r>
      <w:r>
        <w:rPr>
          <w:rStyle w:val="singlecolumnspanpaddedlinenth-child1"/>
          <w:rFonts w:ascii="Century Gothic" w:eastAsia="Century Gothic" w:hAnsi="Century Gothic" w:cs="Century Gothic"/>
          <w:sz w:val="22"/>
          <w:szCs w:val="22"/>
        </w:rPr>
        <w:t xml:space="preserve"> </w:t>
      </w:r>
      <w:r>
        <w:rPr>
          <w:rStyle w:val="datesWrapper"/>
          <w:rFonts w:ascii="Century Gothic" w:eastAsia="Century Gothic" w:hAnsi="Century Gothic" w:cs="Century Gothic"/>
          <w:sz w:val="22"/>
          <w:szCs w:val="22"/>
        </w:rPr>
        <w:tab/>
      </w:r>
      <w:r>
        <w:rPr>
          <w:rStyle w:val="span"/>
          <w:rFonts w:ascii="Century Gothic" w:eastAsia="Century Gothic" w:hAnsi="Century Gothic" w:cs="Century Gothic"/>
          <w:sz w:val="22"/>
          <w:szCs w:val="22"/>
        </w:rPr>
        <w:t>05/2017</w:t>
      </w:r>
      <w:r>
        <w:rPr>
          <w:rStyle w:val="datesWrapper"/>
          <w:rFonts w:ascii="Century Gothic" w:eastAsia="Century Gothic" w:hAnsi="Century Gothic" w:cs="Century Gothic"/>
          <w:sz w:val="22"/>
          <w:szCs w:val="22"/>
        </w:rPr>
        <w:t xml:space="preserve"> </w:t>
      </w:r>
    </w:p>
    <w:p w14:paraId="686E526E" w14:textId="77777777" w:rsidR="00EB3131" w:rsidRDefault="00000000">
      <w:pPr>
        <w:pStyle w:val="spanpaddedline"/>
        <w:spacing w:line="380" w:lineRule="atLeast"/>
        <w:rPr>
          <w:rFonts w:ascii="Century Gothic" w:eastAsia="Century Gothic" w:hAnsi="Century Gothic" w:cs="Century Gothic"/>
          <w:sz w:val="22"/>
          <w:szCs w:val="22"/>
        </w:rPr>
      </w:pPr>
      <w:r>
        <w:rPr>
          <w:rStyle w:val="spancompanyname"/>
          <w:rFonts w:ascii="Century Gothic" w:eastAsia="Century Gothic" w:hAnsi="Century Gothic" w:cs="Century Gothic"/>
          <w:sz w:val="22"/>
          <w:szCs w:val="22"/>
        </w:rPr>
        <w:t>Arizona State University</w:t>
      </w:r>
      <w:r>
        <w:rPr>
          <w:rStyle w:val="span"/>
          <w:rFonts w:ascii="Century Gothic" w:eastAsia="Century Gothic" w:hAnsi="Century Gothic" w:cs="Century Gothic"/>
          <w:sz w:val="22"/>
          <w:szCs w:val="22"/>
        </w:rPr>
        <w:t xml:space="preserve"> - Phoenix, AZ</w:t>
      </w:r>
    </w:p>
    <w:sectPr w:rsidR="00EB3131">
      <w:headerReference w:type="even" r:id="rId7"/>
      <w:headerReference w:type="default" r:id="rId8"/>
      <w:footerReference w:type="even" r:id="rId9"/>
      <w:footerReference w:type="default" r:id="rId10"/>
      <w:headerReference w:type="first" r:id="rId11"/>
      <w:footerReference w:type="first" r:id="rId12"/>
      <w:pgSz w:w="12240" w:h="15840"/>
      <w:pgMar w:top="500" w:right="740" w:bottom="500" w:left="7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1E4DAD" w14:textId="77777777" w:rsidR="00700C3F" w:rsidRDefault="00700C3F" w:rsidP="00AE0F04">
      <w:pPr>
        <w:spacing w:line="240" w:lineRule="auto"/>
      </w:pPr>
      <w:r>
        <w:separator/>
      </w:r>
    </w:p>
  </w:endnote>
  <w:endnote w:type="continuationSeparator" w:id="0">
    <w:p w14:paraId="76899181" w14:textId="77777777" w:rsidR="00700C3F" w:rsidRDefault="00700C3F" w:rsidP="00AE0F0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embedRegular r:id="rId1" w:fontKey="{CF55816C-048E-5840-A94C-C56B24F3F660}"/>
  </w:font>
  <w:font w:name="Times New Roman">
    <w:panose1 w:val="02020603050405020304"/>
    <w:charset w:val="00"/>
    <w:family w:val="roman"/>
    <w:pitch w:val="variable"/>
    <w:sig w:usb0="E0002EFF" w:usb1="C000785B" w:usb2="00000009" w:usb3="00000000" w:csb0="000001FF" w:csb1="00000000"/>
    <w:embedRegular r:id="rId2" w:fontKey="{DD8B5712-9AF9-4A4E-AE90-CF6550D29CC3}"/>
    <w:embedBold r:id="rId3" w:fontKey="{6008284C-AA61-694E-9F24-C184E8D56BED}"/>
    <w:embedItalic r:id="rId4" w:fontKey="{0DE3F563-3914-2448-87CA-E00D693E34AF}"/>
    <w:embedBoldItalic r:id="rId5" w:fontKey="{287FCDB9-E4CC-4043-8519-C33B69384100}"/>
  </w:font>
  <w:font w:name="Courier New">
    <w:panose1 w:val="02070309020205020404"/>
    <w:charset w:val="00"/>
    <w:family w:val="modern"/>
    <w:pitch w:val="fixed"/>
    <w:sig w:usb0="E0002AFF" w:usb1="C0007843" w:usb2="00000009" w:usb3="00000000" w:csb0="000001FF" w:csb1="00000000"/>
    <w:embedRegular r:id="rId6" w:fontKey="{B10E7524-283C-9A4C-A7C6-A6B9E40874BA}"/>
  </w:font>
  <w:font w:name="Wingdings">
    <w:panose1 w:val="05000000000000000000"/>
    <w:charset w:val="4D"/>
    <w:family w:val="decorative"/>
    <w:pitch w:val="variable"/>
    <w:sig w:usb0="00000003" w:usb1="00000000" w:usb2="00000000" w:usb3="00000000" w:csb0="80000001" w:csb1="00000000"/>
    <w:embedRegular r:id="rId7" w:fontKey="{B3B4CB57-3C25-6A40-A1A2-CF4E5A7C9B11}"/>
  </w:font>
  <w:font w:name="Century Gothic">
    <w:panose1 w:val="020B0502020202020204"/>
    <w:charset w:val="00"/>
    <w:family w:val="swiss"/>
    <w:pitch w:val="variable"/>
    <w:sig w:usb0="00000287" w:usb1="00000000" w:usb2="00000000" w:usb3="00000000" w:csb0="0000009F" w:csb1="00000000"/>
    <w:embedRegular r:id="rId8" w:fontKey="{266DA7AE-F828-0746-9D63-4C51A858D059}"/>
    <w:embedBold r:id="rId9" w:fontKey="{F49707DD-9FC0-804B-AF5E-1E7B2C3638AD}"/>
    <w:embedItalic r:id="rId10" w:fontKey="{35B80364-DF60-0C42-B4BF-98FD994C3449}"/>
  </w:font>
  <w:font w:name="Arial">
    <w:panose1 w:val="020B0604020202020204"/>
    <w:charset w:val="00"/>
    <w:family w:val="swiss"/>
    <w:pitch w:val="variable"/>
    <w:sig w:usb0="E0002AFF" w:usb1="C0007843" w:usb2="00000009" w:usb3="00000000" w:csb0="000001FF" w:csb1="00000000"/>
    <w:embedRegular r:id="rId11" w:fontKey="{AA225917-E13A-3C47-A37A-3CC08184164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DD4862" w14:textId="77777777" w:rsidR="00AE0F04" w:rsidRDefault="00AE0F0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27D3D8" w14:textId="77777777" w:rsidR="00AE0F04" w:rsidRDefault="00AE0F0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52DA98" w14:textId="77777777" w:rsidR="00AE0F04" w:rsidRDefault="00AE0F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CB3507" w14:textId="77777777" w:rsidR="00700C3F" w:rsidRDefault="00700C3F" w:rsidP="00AE0F04">
      <w:pPr>
        <w:spacing w:line="240" w:lineRule="auto"/>
      </w:pPr>
      <w:r>
        <w:separator/>
      </w:r>
    </w:p>
  </w:footnote>
  <w:footnote w:type="continuationSeparator" w:id="0">
    <w:p w14:paraId="5B070691" w14:textId="77777777" w:rsidR="00700C3F" w:rsidRDefault="00700C3F" w:rsidP="00AE0F0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02DD0C" w14:textId="77777777" w:rsidR="00AE0F04" w:rsidRDefault="00AE0F0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BC2B07" w14:textId="77777777" w:rsidR="00AE0F04" w:rsidRDefault="00AE0F0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07B7BA" w14:textId="77777777" w:rsidR="00AE0F04" w:rsidRDefault="00AE0F0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00000001"/>
    <w:lvl w:ilvl="0" w:tplc="9B524796">
      <w:start w:val="1"/>
      <w:numFmt w:val="bullet"/>
      <w:lvlText w:val=""/>
      <w:lvlJc w:val="left"/>
      <w:pPr>
        <w:ind w:left="720" w:hanging="360"/>
      </w:pPr>
      <w:rPr>
        <w:rFonts w:ascii="Symbol" w:hAnsi="Symbol"/>
      </w:rPr>
    </w:lvl>
    <w:lvl w:ilvl="1" w:tplc="B000621C">
      <w:start w:val="1"/>
      <w:numFmt w:val="bullet"/>
      <w:lvlText w:val="o"/>
      <w:lvlJc w:val="left"/>
      <w:pPr>
        <w:tabs>
          <w:tab w:val="num" w:pos="1440"/>
        </w:tabs>
        <w:ind w:left="1440" w:hanging="360"/>
      </w:pPr>
      <w:rPr>
        <w:rFonts w:ascii="Courier New" w:hAnsi="Courier New"/>
      </w:rPr>
    </w:lvl>
    <w:lvl w:ilvl="2" w:tplc="5B5C6D8E">
      <w:start w:val="1"/>
      <w:numFmt w:val="bullet"/>
      <w:lvlText w:val=""/>
      <w:lvlJc w:val="left"/>
      <w:pPr>
        <w:tabs>
          <w:tab w:val="num" w:pos="2160"/>
        </w:tabs>
        <w:ind w:left="2160" w:hanging="360"/>
      </w:pPr>
      <w:rPr>
        <w:rFonts w:ascii="Wingdings" w:hAnsi="Wingdings"/>
      </w:rPr>
    </w:lvl>
    <w:lvl w:ilvl="3" w:tplc="42D65DAA">
      <w:start w:val="1"/>
      <w:numFmt w:val="bullet"/>
      <w:lvlText w:val=""/>
      <w:lvlJc w:val="left"/>
      <w:pPr>
        <w:tabs>
          <w:tab w:val="num" w:pos="2880"/>
        </w:tabs>
        <w:ind w:left="2880" w:hanging="360"/>
      </w:pPr>
      <w:rPr>
        <w:rFonts w:ascii="Symbol" w:hAnsi="Symbol"/>
      </w:rPr>
    </w:lvl>
    <w:lvl w:ilvl="4" w:tplc="B358E246">
      <w:start w:val="1"/>
      <w:numFmt w:val="bullet"/>
      <w:lvlText w:val="o"/>
      <w:lvlJc w:val="left"/>
      <w:pPr>
        <w:tabs>
          <w:tab w:val="num" w:pos="3600"/>
        </w:tabs>
        <w:ind w:left="3600" w:hanging="360"/>
      </w:pPr>
      <w:rPr>
        <w:rFonts w:ascii="Courier New" w:hAnsi="Courier New"/>
      </w:rPr>
    </w:lvl>
    <w:lvl w:ilvl="5" w:tplc="314A2C2A">
      <w:start w:val="1"/>
      <w:numFmt w:val="bullet"/>
      <w:lvlText w:val=""/>
      <w:lvlJc w:val="left"/>
      <w:pPr>
        <w:tabs>
          <w:tab w:val="num" w:pos="4320"/>
        </w:tabs>
        <w:ind w:left="4320" w:hanging="360"/>
      </w:pPr>
      <w:rPr>
        <w:rFonts w:ascii="Wingdings" w:hAnsi="Wingdings"/>
      </w:rPr>
    </w:lvl>
    <w:lvl w:ilvl="6" w:tplc="BE287540">
      <w:start w:val="1"/>
      <w:numFmt w:val="bullet"/>
      <w:lvlText w:val=""/>
      <w:lvlJc w:val="left"/>
      <w:pPr>
        <w:tabs>
          <w:tab w:val="num" w:pos="5040"/>
        </w:tabs>
        <w:ind w:left="5040" w:hanging="360"/>
      </w:pPr>
      <w:rPr>
        <w:rFonts w:ascii="Symbol" w:hAnsi="Symbol"/>
      </w:rPr>
    </w:lvl>
    <w:lvl w:ilvl="7" w:tplc="75C81604">
      <w:start w:val="1"/>
      <w:numFmt w:val="bullet"/>
      <w:lvlText w:val="o"/>
      <w:lvlJc w:val="left"/>
      <w:pPr>
        <w:tabs>
          <w:tab w:val="num" w:pos="5760"/>
        </w:tabs>
        <w:ind w:left="5760" w:hanging="360"/>
      </w:pPr>
      <w:rPr>
        <w:rFonts w:ascii="Courier New" w:hAnsi="Courier New"/>
      </w:rPr>
    </w:lvl>
    <w:lvl w:ilvl="8" w:tplc="FABEF788">
      <w:start w:val="1"/>
      <w:numFmt w:val="bullet"/>
      <w:lvlText w:val=""/>
      <w:lvlJc w:val="left"/>
      <w:pPr>
        <w:tabs>
          <w:tab w:val="num" w:pos="6480"/>
        </w:tabs>
        <w:ind w:left="6480" w:hanging="360"/>
      </w:pPr>
      <w:rPr>
        <w:rFonts w:ascii="Wingdings" w:hAnsi="Wingdings"/>
      </w:rPr>
    </w:lvl>
  </w:abstractNum>
  <w:abstractNum w:abstractNumId="1" w15:restartNumberingAfterBreak="0">
    <w:nsid w:val="00000002"/>
    <w:multiLevelType w:val="hybridMultilevel"/>
    <w:tmpl w:val="00000002"/>
    <w:lvl w:ilvl="0" w:tplc="56264712">
      <w:start w:val="1"/>
      <w:numFmt w:val="bullet"/>
      <w:lvlText w:val=""/>
      <w:lvlJc w:val="left"/>
      <w:pPr>
        <w:ind w:left="720" w:hanging="360"/>
      </w:pPr>
      <w:rPr>
        <w:rFonts w:ascii="Symbol" w:hAnsi="Symbol"/>
      </w:rPr>
    </w:lvl>
    <w:lvl w:ilvl="1" w:tplc="EBCCA3D2">
      <w:start w:val="1"/>
      <w:numFmt w:val="bullet"/>
      <w:lvlText w:val="o"/>
      <w:lvlJc w:val="left"/>
      <w:pPr>
        <w:tabs>
          <w:tab w:val="num" w:pos="1440"/>
        </w:tabs>
        <w:ind w:left="1440" w:hanging="360"/>
      </w:pPr>
      <w:rPr>
        <w:rFonts w:ascii="Courier New" w:hAnsi="Courier New"/>
      </w:rPr>
    </w:lvl>
    <w:lvl w:ilvl="2" w:tplc="608A1806">
      <w:start w:val="1"/>
      <w:numFmt w:val="bullet"/>
      <w:lvlText w:val=""/>
      <w:lvlJc w:val="left"/>
      <w:pPr>
        <w:tabs>
          <w:tab w:val="num" w:pos="2160"/>
        </w:tabs>
        <w:ind w:left="2160" w:hanging="360"/>
      </w:pPr>
      <w:rPr>
        <w:rFonts w:ascii="Wingdings" w:hAnsi="Wingdings"/>
      </w:rPr>
    </w:lvl>
    <w:lvl w:ilvl="3" w:tplc="168C5148">
      <w:start w:val="1"/>
      <w:numFmt w:val="bullet"/>
      <w:lvlText w:val=""/>
      <w:lvlJc w:val="left"/>
      <w:pPr>
        <w:tabs>
          <w:tab w:val="num" w:pos="2880"/>
        </w:tabs>
        <w:ind w:left="2880" w:hanging="360"/>
      </w:pPr>
      <w:rPr>
        <w:rFonts w:ascii="Symbol" w:hAnsi="Symbol"/>
      </w:rPr>
    </w:lvl>
    <w:lvl w:ilvl="4" w:tplc="A2D693C6">
      <w:start w:val="1"/>
      <w:numFmt w:val="bullet"/>
      <w:lvlText w:val="o"/>
      <w:lvlJc w:val="left"/>
      <w:pPr>
        <w:tabs>
          <w:tab w:val="num" w:pos="3600"/>
        </w:tabs>
        <w:ind w:left="3600" w:hanging="360"/>
      </w:pPr>
      <w:rPr>
        <w:rFonts w:ascii="Courier New" w:hAnsi="Courier New"/>
      </w:rPr>
    </w:lvl>
    <w:lvl w:ilvl="5" w:tplc="7CBCD8A4">
      <w:start w:val="1"/>
      <w:numFmt w:val="bullet"/>
      <w:lvlText w:val=""/>
      <w:lvlJc w:val="left"/>
      <w:pPr>
        <w:tabs>
          <w:tab w:val="num" w:pos="4320"/>
        </w:tabs>
        <w:ind w:left="4320" w:hanging="360"/>
      </w:pPr>
      <w:rPr>
        <w:rFonts w:ascii="Wingdings" w:hAnsi="Wingdings"/>
      </w:rPr>
    </w:lvl>
    <w:lvl w:ilvl="6" w:tplc="CE82FB20">
      <w:start w:val="1"/>
      <w:numFmt w:val="bullet"/>
      <w:lvlText w:val=""/>
      <w:lvlJc w:val="left"/>
      <w:pPr>
        <w:tabs>
          <w:tab w:val="num" w:pos="5040"/>
        </w:tabs>
        <w:ind w:left="5040" w:hanging="360"/>
      </w:pPr>
      <w:rPr>
        <w:rFonts w:ascii="Symbol" w:hAnsi="Symbol"/>
      </w:rPr>
    </w:lvl>
    <w:lvl w:ilvl="7" w:tplc="8E0E49BE">
      <w:start w:val="1"/>
      <w:numFmt w:val="bullet"/>
      <w:lvlText w:val="o"/>
      <w:lvlJc w:val="left"/>
      <w:pPr>
        <w:tabs>
          <w:tab w:val="num" w:pos="5760"/>
        </w:tabs>
        <w:ind w:left="5760" w:hanging="360"/>
      </w:pPr>
      <w:rPr>
        <w:rFonts w:ascii="Courier New" w:hAnsi="Courier New"/>
      </w:rPr>
    </w:lvl>
    <w:lvl w:ilvl="8" w:tplc="6C906AB8">
      <w:start w:val="1"/>
      <w:numFmt w:val="bullet"/>
      <w:lvlText w:val=""/>
      <w:lvlJc w:val="left"/>
      <w:pPr>
        <w:tabs>
          <w:tab w:val="num" w:pos="6480"/>
        </w:tabs>
        <w:ind w:left="6480" w:hanging="360"/>
      </w:pPr>
      <w:rPr>
        <w:rFonts w:ascii="Wingdings" w:hAnsi="Wingdings"/>
      </w:rPr>
    </w:lvl>
  </w:abstractNum>
  <w:abstractNum w:abstractNumId="2" w15:restartNumberingAfterBreak="0">
    <w:nsid w:val="00000003"/>
    <w:multiLevelType w:val="hybridMultilevel"/>
    <w:tmpl w:val="00000003"/>
    <w:lvl w:ilvl="0" w:tplc="D516463A">
      <w:start w:val="1"/>
      <w:numFmt w:val="bullet"/>
      <w:lvlText w:val=""/>
      <w:lvlJc w:val="left"/>
      <w:pPr>
        <w:ind w:left="720" w:hanging="360"/>
      </w:pPr>
      <w:rPr>
        <w:rFonts w:ascii="Symbol" w:hAnsi="Symbol"/>
      </w:rPr>
    </w:lvl>
    <w:lvl w:ilvl="1" w:tplc="9C1A1CE8">
      <w:start w:val="1"/>
      <w:numFmt w:val="bullet"/>
      <w:lvlText w:val="o"/>
      <w:lvlJc w:val="left"/>
      <w:pPr>
        <w:tabs>
          <w:tab w:val="num" w:pos="1440"/>
        </w:tabs>
        <w:ind w:left="1440" w:hanging="360"/>
      </w:pPr>
      <w:rPr>
        <w:rFonts w:ascii="Courier New" w:hAnsi="Courier New"/>
      </w:rPr>
    </w:lvl>
    <w:lvl w:ilvl="2" w:tplc="3A08C392">
      <w:start w:val="1"/>
      <w:numFmt w:val="bullet"/>
      <w:lvlText w:val=""/>
      <w:lvlJc w:val="left"/>
      <w:pPr>
        <w:tabs>
          <w:tab w:val="num" w:pos="2160"/>
        </w:tabs>
        <w:ind w:left="2160" w:hanging="360"/>
      </w:pPr>
      <w:rPr>
        <w:rFonts w:ascii="Wingdings" w:hAnsi="Wingdings"/>
      </w:rPr>
    </w:lvl>
    <w:lvl w:ilvl="3" w:tplc="72A49A4C">
      <w:start w:val="1"/>
      <w:numFmt w:val="bullet"/>
      <w:lvlText w:val=""/>
      <w:lvlJc w:val="left"/>
      <w:pPr>
        <w:tabs>
          <w:tab w:val="num" w:pos="2880"/>
        </w:tabs>
        <w:ind w:left="2880" w:hanging="360"/>
      </w:pPr>
      <w:rPr>
        <w:rFonts w:ascii="Symbol" w:hAnsi="Symbol"/>
      </w:rPr>
    </w:lvl>
    <w:lvl w:ilvl="4" w:tplc="C8FE2AA8">
      <w:start w:val="1"/>
      <w:numFmt w:val="bullet"/>
      <w:lvlText w:val="o"/>
      <w:lvlJc w:val="left"/>
      <w:pPr>
        <w:tabs>
          <w:tab w:val="num" w:pos="3600"/>
        </w:tabs>
        <w:ind w:left="3600" w:hanging="360"/>
      </w:pPr>
      <w:rPr>
        <w:rFonts w:ascii="Courier New" w:hAnsi="Courier New"/>
      </w:rPr>
    </w:lvl>
    <w:lvl w:ilvl="5" w:tplc="D8E085FA">
      <w:start w:val="1"/>
      <w:numFmt w:val="bullet"/>
      <w:lvlText w:val=""/>
      <w:lvlJc w:val="left"/>
      <w:pPr>
        <w:tabs>
          <w:tab w:val="num" w:pos="4320"/>
        </w:tabs>
        <w:ind w:left="4320" w:hanging="360"/>
      </w:pPr>
      <w:rPr>
        <w:rFonts w:ascii="Wingdings" w:hAnsi="Wingdings"/>
      </w:rPr>
    </w:lvl>
    <w:lvl w:ilvl="6" w:tplc="2EA03D5C">
      <w:start w:val="1"/>
      <w:numFmt w:val="bullet"/>
      <w:lvlText w:val=""/>
      <w:lvlJc w:val="left"/>
      <w:pPr>
        <w:tabs>
          <w:tab w:val="num" w:pos="5040"/>
        </w:tabs>
        <w:ind w:left="5040" w:hanging="360"/>
      </w:pPr>
      <w:rPr>
        <w:rFonts w:ascii="Symbol" w:hAnsi="Symbol"/>
      </w:rPr>
    </w:lvl>
    <w:lvl w:ilvl="7" w:tplc="3F60D7E0">
      <w:start w:val="1"/>
      <w:numFmt w:val="bullet"/>
      <w:lvlText w:val="o"/>
      <w:lvlJc w:val="left"/>
      <w:pPr>
        <w:tabs>
          <w:tab w:val="num" w:pos="5760"/>
        </w:tabs>
        <w:ind w:left="5760" w:hanging="360"/>
      </w:pPr>
      <w:rPr>
        <w:rFonts w:ascii="Courier New" w:hAnsi="Courier New"/>
      </w:rPr>
    </w:lvl>
    <w:lvl w:ilvl="8" w:tplc="4314AD7E">
      <w:start w:val="1"/>
      <w:numFmt w:val="bullet"/>
      <w:lvlText w:val=""/>
      <w:lvlJc w:val="left"/>
      <w:pPr>
        <w:tabs>
          <w:tab w:val="num" w:pos="6480"/>
        </w:tabs>
        <w:ind w:left="6480" w:hanging="360"/>
      </w:pPr>
      <w:rPr>
        <w:rFonts w:ascii="Wingdings" w:hAnsi="Wingdings"/>
      </w:rPr>
    </w:lvl>
  </w:abstractNum>
  <w:abstractNum w:abstractNumId="3" w15:restartNumberingAfterBreak="0">
    <w:nsid w:val="00000004"/>
    <w:multiLevelType w:val="hybridMultilevel"/>
    <w:tmpl w:val="00000004"/>
    <w:lvl w:ilvl="0" w:tplc="C5EEF03C">
      <w:start w:val="1"/>
      <w:numFmt w:val="bullet"/>
      <w:lvlText w:val=""/>
      <w:lvlJc w:val="left"/>
      <w:pPr>
        <w:ind w:left="720" w:hanging="360"/>
      </w:pPr>
      <w:rPr>
        <w:rFonts w:ascii="Symbol" w:hAnsi="Symbol"/>
      </w:rPr>
    </w:lvl>
    <w:lvl w:ilvl="1" w:tplc="DBB08EE8">
      <w:start w:val="1"/>
      <w:numFmt w:val="bullet"/>
      <w:lvlText w:val="o"/>
      <w:lvlJc w:val="left"/>
      <w:pPr>
        <w:tabs>
          <w:tab w:val="num" w:pos="1440"/>
        </w:tabs>
        <w:ind w:left="1440" w:hanging="360"/>
      </w:pPr>
      <w:rPr>
        <w:rFonts w:ascii="Courier New" w:hAnsi="Courier New"/>
      </w:rPr>
    </w:lvl>
    <w:lvl w:ilvl="2" w:tplc="D6F6495C">
      <w:start w:val="1"/>
      <w:numFmt w:val="bullet"/>
      <w:lvlText w:val=""/>
      <w:lvlJc w:val="left"/>
      <w:pPr>
        <w:tabs>
          <w:tab w:val="num" w:pos="2160"/>
        </w:tabs>
        <w:ind w:left="2160" w:hanging="360"/>
      </w:pPr>
      <w:rPr>
        <w:rFonts w:ascii="Wingdings" w:hAnsi="Wingdings"/>
      </w:rPr>
    </w:lvl>
    <w:lvl w:ilvl="3" w:tplc="E6443AFE">
      <w:start w:val="1"/>
      <w:numFmt w:val="bullet"/>
      <w:lvlText w:val=""/>
      <w:lvlJc w:val="left"/>
      <w:pPr>
        <w:tabs>
          <w:tab w:val="num" w:pos="2880"/>
        </w:tabs>
        <w:ind w:left="2880" w:hanging="360"/>
      </w:pPr>
      <w:rPr>
        <w:rFonts w:ascii="Symbol" w:hAnsi="Symbol"/>
      </w:rPr>
    </w:lvl>
    <w:lvl w:ilvl="4" w:tplc="9A1480F4">
      <w:start w:val="1"/>
      <w:numFmt w:val="bullet"/>
      <w:lvlText w:val="o"/>
      <w:lvlJc w:val="left"/>
      <w:pPr>
        <w:tabs>
          <w:tab w:val="num" w:pos="3600"/>
        </w:tabs>
        <w:ind w:left="3600" w:hanging="360"/>
      </w:pPr>
      <w:rPr>
        <w:rFonts w:ascii="Courier New" w:hAnsi="Courier New"/>
      </w:rPr>
    </w:lvl>
    <w:lvl w:ilvl="5" w:tplc="B80AE9DA">
      <w:start w:val="1"/>
      <w:numFmt w:val="bullet"/>
      <w:lvlText w:val=""/>
      <w:lvlJc w:val="left"/>
      <w:pPr>
        <w:tabs>
          <w:tab w:val="num" w:pos="4320"/>
        </w:tabs>
        <w:ind w:left="4320" w:hanging="360"/>
      </w:pPr>
      <w:rPr>
        <w:rFonts w:ascii="Wingdings" w:hAnsi="Wingdings"/>
      </w:rPr>
    </w:lvl>
    <w:lvl w:ilvl="6" w:tplc="F230DF74">
      <w:start w:val="1"/>
      <w:numFmt w:val="bullet"/>
      <w:lvlText w:val=""/>
      <w:lvlJc w:val="left"/>
      <w:pPr>
        <w:tabs>
          <w:tab w:val="num" w:pos="5040"/>
        </w:tabs>
        <w:ind w:left="5040" w:hanging="360"/>
      </w:pPr>
      <w:rPr>
        <w:rFonts w:ascii="Symbol" w:hAnsi="Symbol"/>
      </w:rPr>
    </w:lvl>
    <w:lvl w:ilvl="7" w:tplc="0896E15A">
      <w:start w:val="1"/>
      <w:numFmt w:val="bullet"/>
      <w:lvlText w:val="o"/>
      <w:lvlJc w:val="left"/>
      <w:pPr>
        <w:tabs>
          <w:tab w:val="num" w:pos="5760"/>
        </w:tabs>
        <w:ind w:left="5760" w:hanging="360"/>
      </w:pPr>
      <w:rPr>
        <w:rFonts w:ascii="Courier New" w:hAnsi="Courier New"/>
      </w:rPr>
    </w:lvl>
    <w:lvl w:ilvl="8" w:tplc="B85C3A30">
      <w:start w:val="1"/>
      <w:numFmt w:val="bullet"/>
      <w:lvlText w:val=""/>
      <w:lvlJc w:val="left"/>
      <w:pPr>
        <w:tabs>
          <w:tab w:val="num" w:pos="6480"/>
        </w:tabs>
        <w:ind w:left="6480" w:hanging="360"/>
      </w:pPr>
      <w:rPr>
        <w:rFonts w:ascii="Wingdings" w:hAnsi="Wingdings"/>
      </w:rPr>
    </w:lvl>
  </w:abstractNum>
  <w:abstractNum w:abstractNumId="4" w15:restartNumberingAfterBreak="0">
    <w:nsid w:val="00000005"/>
    <w:multiLevelType w:val="hybridMultilevel"/>
    <w:tmpl w:val="00000005"/>
    <w:lvl w:ilvl="0" w:tplc="7766DEA4">
      <w:start w:val="1"/>
      <w:numFmt w:val="bullet"/>
      <w:lvlText w:val=""/>
      <w:lvlJc w:val="left"/>
      <w:pPr>
        <w:ind w:left="720" w:hanging="360"/>
      </w:pPr>
      <w:rPr>
        <w:rFonts w:ascii="Symbol" w:hAnsi="Symbol"/>
      </w:rPr>
    </w:lvl>
    <w:lvl w:ilvl="1" w:tplc="CAA4ABAC">
      <w:start w:val="1"/>
      <w:numFmt w:val="bullet"/>
      <w:lvlText w:val="o"/>
      <w:lvlJc w:val="left"/>
      <w:pPr>
        <w:tabs>
          <w:tab w:val="num" w:pos="1440"/>
        </w:tabs>
        <w:ind w:left="1440" w:hanging="360"/>
      </w:pPr>
      <w:rPr>
        <w:rFonts w:ascii="Courier New" w:hAnsi="Courier New"/>
      </w:rPr>
    </w:lvl>
    <w:lvl w:ilvl="2" w:tplc="6F989C66">
      <w:start w:val="1"/>
      <w:numFmt w:val="bullet"/>
      <w:lvlText w:val=""/>
      <w:lvlJc w:val="left"/>
      <w:pPr>
        <w:tabs>
          <w:tab w:val="num" w:pos="2160"/>
        </w:tabs>
        <w:ind w:left="2160" w:hanging="360"/>
      </w:pPr>
      <w:rPr>
        <w:rFonts w:ascii="Wingdings" w:hAnsi="Wingdings"/>
      </w:rPr>
    </w:lvl>
    <w:lvl w:ilvl="3" w:tplc="8348DB60">
      <w:start w:val="1"/>
      <w:numFmt w:val="bullet"/>
      <w:lvlText w:val=""/>
      <w:lvlJc w:val="left"/>
      <w:pPr>
        <w:tabs>
          <w:tab w:val="num" w:pos="2880"/>
        </w:tabs>
        <w:ind w:left="2880" w:hanging="360"/>
      </w:pPr>
      <w:rPr>
        <w:rFonts w:ascii="Symbol" w:hAnsi="Symbol"/>
      </w:rPr>
    </w:lvl>
    <w:lvl w:ilvl="4" w:tplc="9962BC90">
      <w:start w:val="1"/>
      <w:numFmt w:val="bullet"/>
      <w:lvlText w:val="o"/>
      <w:lvlJc w:val="left"/>
      <w:pPr>
        <w:tabs>
          <w:tab w:val="num" w:pos="3600"/>
        </w:tabs>
        <w:ind w:left="3600" w:hanging="360"/>
      </w:pPr>
      <w:rPr>
        <w:rFonts w:ascii="Courier New" w:hAnsi="Courier New"/>
      </w:rPr>
    </w:lvl>
    <w:lvl w:ilvl="5" w:tplc="5FEC7C00">
      <w:start w:val="1"/>
      <w:numFmt w:val="bullet"/>
      <w:lvlText w:val=""/>
      <w:lvlJc w:val="left"/>
      <w:pPr>
        <w:tabs>
          <w:tab w:val="num" w:pos="4320"/>
        </w:tabs>
        <w:ind w:left="4320" w:hanging="360"/>
      </w:pPr>
      <w:rPr>
        <w:rFonts w:ascii="Wingdings" w:hAnsi="Wingdings"/>
      </w:rPr>
    </w:lvl>
    <w:lvl w:ilvl="6" w:tplc="6DFE2930">
      <w:start w:val="1"/>
      <w:numFmt w:val="bullet"/>
      <w:lvlText w:val=""/>
      <w:lvlJc w:val="left"/>
      <w:pPr>
        <w:tabs>
          <w:tab w:val="num" w:pos="5040"/>
        </w:tabs>
        <w:ind w:left="5040" w:hanging="360"/>
      </w:pPr>
      <w:rPr>
        <w:rFonts w:ascii="Symbol" w:hAnsi="Symbol"/>
      </w:rPr>
    </w:lvl>
    <w:lvl w:ilvl="7" w:tplc="5AC83446">
      <w:start w:val="1"/>
      <w:numFmt w:val="bullet"/>
      <w:lvlText w:val="o"/>
      <w:lvlJc w:val="left"/>
      <w:pPr>
        <w:tabs>
          <w:tab w:val="num" w:pos="5760"/>
        </w:tabs>
        <w:ind w:left="5760" w:hanging="360"/>
      </w:pPr>
      <w:rPr>
        <w:rFonts w:ascii="Courier New" w:hAnsi="Courier New"/>
      </w:rPr>
    </w:lvl>
    <w:lvl w:ilvl="8" w:tplc="DA3EFD34">
      <w:start w:val="1"/>
      <w:numFmt w:val="bullet"/>
      <w:lvlText w:val=""/>
      <w:lvlJc w:val="left"/>
      <w:pPr>
        <w:tabs>
          <w:tab w:val="num" w:pos="6480"/>
        </w:tabs>
        <w:ind w:left="6480" w:hanging="360"/>
      </w:pPr>
      <w:rPr>
        <w:rFonts w:ascii="Wingdings" w:hAnsi="Wingdings"/>
      </w:rPr>
    </w:lvl>
  </w:abstractNum>
  <w:abstractNum w:abstractNumId="5" w15:restartNumberingAfterBreak="0">
    <w:nsid w:val="00000006"/>
    <w:multiLevelType w:val="hybridMultilevel"/>
    <w:tmpl w:val="00000006"/>
    <w:lvl w:ilvl="0" w:tplc="1B5CF48A">
      <w:start w:val="1"/>
      <w:numFmt w:val="bullet"/>
      <w:lvlText w:val=""/>
      <w:lvlJc w:val="left"/>
      <w:pPr>
        <w:ind w:left="720" w:hanging="360"/>
      </w:pPr>
      <w:rPr>
        <w:rFonts w:ascii="Symbol" w:hAnsi="Symbol"/>
      </w:rPr>
    </w:lvl>
    <w:lvl w:ilvl="1" w:tplc="FD80CCB0">
      <w:start w:val="1"/>
      <w:numFmt w:val="bullet"/>
      <w:lvlText w:val="o"/>
      <w:lvlJc w:val="left"/>
      <w:pPr>
        <w:tabs>
          <w:tab w:val="num" w:pos="1440"/>
        </w:tabs>
        <w:ind w:left="1440" w:hanging="360"/>
      </w:pPr>
      <w:rPr>
        <w:rFonts w:ascii="Courier New" w:hAnsi="Courier New"/>
      </w:rPr>
    </w:lvl>
    <w:lvl w:ilvl="2" w:tplc="03B493FC">
      <w:start w:val="1"/>
      <w:numFmt w:val="bullet"/>
      <w:lvlText w:val=""/>
      <w:lvlJc w:val="left"/>
      <w:pPr>
        <w:tabs>
          <w:tab w:val="num" w:pos="2160"/>
        </w:tabs>
        <w:ind w:left="2160" w:hanging="360"/>
      </w:pPr>
      <w:rPr>
        <w:rFonts w:ascii="Wingdings" w:hAnsi="Wingdings"/>
      </w:rPr>
    </w:lvl>
    <w:lvl w:ilvl="3" w:tplc="D6D4009A">
      <w:start w:val="1"/>
      <w:numFmt w:val="bullet"/>
      <w:lvlText w:val=""/>
      <w:lvlJc w:val="left"/>
      <w:pPr>
        <w:tabs>
          <w:tab w:val="num" w:pos="2880"/>
        </w:tabs>
        <w:ind w:left="2880" w:hanging="360"/>
      </w:pPr>
      <w:rPr>
        <w:rFonts w:ascii="Symbol" w:hAnsi="Symbol"/>
      </w:rPr>
    </w:lvl>
    <w:lvl w:ilvl="4" w:tplc="5A6C5B6E">
      <w:start w:val="1"/>
      <w:numFmt w:val="bullet"/>
      <w:lvlText w:val="o"/>
      <w:lvlJc w:val="left"/>
      <w:pPr>
        <w:tabs>
          <w:tab w:val="num" w:pos="3600"/>
        </w:tabs>
        <w:ind w:left="3600" w:hanging="360"/>
      </w:pPr>
      <w:rPr>
        <w:rFonts w:ascii="Courier New" w:hAnsi="Courier New"/>
      </w:rPr>
    </w:lvl>
    <w:lvl w:ilvl="5" w:tplc="DF58F60A">
      <w:start w:val="1"/>
      <w:numFmt w:val="bullet"/>
      <w:lvlText w:val=""/>
      <w:lvlJc w:val="left"/>
      <w:pPr>
        <w:tabs>
          <w:tab w:val="num" w:pos="4320"/>
        </w:tabs>
        <w:ind w:left="4320" w:hanging="360"/>
      </w:pPr>
      <w:rPr>
        <w:rFonts w:ascii="Wingdings" w:hAnsi="Wingdings"/>
      </w:rPr>
    </w:lvl>
    <w:lvl w:ilvl="6" w:tplc="72629C5A">
      <w:start w:val="1"/>
      <w:numFmt w:val="bullet"/>
      <w:lvlText w:val=""/>
      <w:lvlJc w:val="left"/>
      <w:pPr>
        <w:tabs>
          <w:tab w:val="num" w:pos="5040"/>
        </w:tabs>
        <w:ind w:left="5040" w:hanging="360"/>
      </w:pPr>
      <w:rPr>
        <w:rFonts w:ascii="Symbol" w:hAnsi="Symbol"/>
      </w:rPr>
    </w:lvl>
    <w:lvl w:ilvl="7" w:tplc="A81A816C">
      <w:start w:val="1"/>
      <w:numFmt w:val="bullet"/>
      <w:lvlText w:val="o"/>
      <w:lvlJc w:val="left"/>
      <w:pPr>
        <w:tabs>
          <w:tab w:val="num" w:pos="5760"/>
        </w:tabs>
        <w:ind w:left="5760" w:hanging="360"/>
      </w:pPr>
      <w:rPr>
        <w:rFonts w:ascii="Courier New" w:hAnsi="Courier New"/>
      </w:rPr>
    </w:lvl>
    <w:lvl w:ilvl="8" w:tplc="97A4E880">
      <w:start w:val="1"/>
      <w:numFmt w:val="bullet"/>
      <w:lvlText w:val=""/>
      <w:lvlJc w:val="left"/>
      <w:pPr>
        <w:tabs>
          <w:tab w:val="num" w:pos="6480"/>
        </w:tabs>
        <w:ind w:left="6480" w:hanging="360"/>
      </w:pPr>
      <w:rPr>
        <w:rFonts w:ascii="Wingdings" w:hAnsi="Wingdings"/>
      </w:rPr>
    </w:lvl>
  </w:abstractNum>
  <w:abstractNum w:abstractNumId="6" w15:restartNumberingAfterBreak="0">
    <w:nsid w:val="00000007"/>
    <w:multiLevelType w:val="hybridMultilevel"/>
    <w:tmpl w:val="00000007"/>
    <w:lvl w:ilvl="0" w:tplc="ECFE6544">
      <w:start w:val="1"/>
      <w:numFmt w:val="bullet"/>
      <w:lvlText w:val=""/>
      <w:lvlJc w:val="left"/>
      <w:pPr>
        <w:ind w:left="720" w:hanging="360"/>
      </w:pPr>
      <w:rPr>
        <w:rFonts w:ascii="Symbol" w:hAnsi="Symbol"/>
      </w:rPr>
    </w:lvl>
    <w:lvl w:ilvl="1" w:tplc="666E089C">
      <w:start w:val="1"/>
      <w:numFmt w:val="bullet"/>
      <w:lvlText w:val="o"/>
      <w:lvlJc w:val="left"/>
      <w:pPr>
        <w:tabs>
          <w:tab w:val="num" w:pos="1440"/>
        </w:tabs>
        <w:ind w:left="1440" w:hanging="360"/>
      </w:pPr>
      <w:rPr>
        <w:rFonts w:ascii="Courier New" w:hAnsi="Courier New"/>
      </w:rPr>
    </w:lvl>
    <w:lvl w:ilvl="2" w:tplc="BD366914">
      <w:start w:val="1"/>
      <w:numFmt w:val="bullet"/>
      <w:lvlText w:val=""/>
      <w:lvlJc w:val="left"/>
      <w:pPr>
        <w:tabs>
          <w:tab w:val="num" w:pos="2160"/>
        </w:tabs>
        <w:ind w:left="2160" w:hanging="360"/>
      </w:pPr>
      <w:rPr>
        <w:rFonts w:ascii="Wingdings" w:hAnsi="Wingdings"/>
      </w:rPr>
    </w:lvl>
    <w:lvl w:ilvl="3" w:tplc="9E4EC66A">
      <w:start w:val="1"/>
      <w:numFmt w:val="bullet"/>
      <w:lvlText w:val=""/>
      <w:lvlJc w:val="left"/>
      <w:pPr>
        <w:tabs>
          <w:tab w:val="num" w:pos="2880"/>
        </w:tabs>
        <w:ind w:left="2880" w:hanging="360"/>
      </w:pPr>
      <w:rPr>
        <w:rFonts w:ascii="Symbol" w:hAnsi="Symbol"/>
      </w:rPr>
    </w:lvl>
    <w:lvl w:ilvl="4" w:tplc="6F3820D2">
      <w:start w:val="1"/>
      <w:numFmt w:val="bullet"/>
      <w:lvlText w:val="o"/>
      <w:lvlJc w:val="left"/>
      <w:pPr>
        <w:tabs>
          <w:tab w:val="num" w:pos="3600"/>
        </w:tabs>
        <w:ind w:left="3600" w:hanging="360"/>
      </w:pPr>
      <w:rPr>
        <w:rFonts w:ascii="Courier New" w:hAnsi="Courier New"/>
      </w:rPr>
    </w:lvl>
    <w:lvl w:ilvl="5" w:tplc="91E213A0">
      <w:start w:val="1"/>
      <w:numFmt w:val="bullet"/>
      <w:lvlText w:val=""/>
      <w:lvlJc w:val="left"/>
      <w:pPr>
        <w:tabs>
          <w:tab w:val="num" w:pos="4320"/>
        </w:tabs>
        <w:ind w:left="4320" w:hanging="360"/>
      </w:pPr>
      <w:rPr>
        <w:rFonts w:ascii="Wingdings" w:hAnsi="Wingdings"/>
      </w:rPr>
    </w:lvl>
    <w:lvl w:ilvl="6" w:tplc="21984758">
      <w:start w:val="1"/>
      <w:numFmt w:val="bullet"/>
      <w:lvlText w:val=""/>
      <w:lvlJc w:val="left"/>
      <w:pPr>
        <w:tabs>
          <w:tab w:val="num" w:pos="5040"/>
        </w:tabs>
        <w:ind w:left="5040" w:hanging="360"/>
      </w:pPr>
      <w:rPr>
        <w:rFonts w:ascii="Symbol" w:hAnsi="Symbol"/>
      </w:rPr>
    </w:lvl>
    <w:lvl w:ilvl="7" w:tplc="563A63A0">
      <w:start w:val="1"/>
      <w:numFmt w:val="bullet"/>
      <w:lvlText w:val="o"/>
      <w:lvlJc w:val="left"/>
      <w:pPr>
        <w:tabs>
          <w:tab w:val="num" w:pos="5760"/>
        </w:tabs>
        <w:ind w:left="5760" w:hanging="360"/>
      </w:pPr>
      <w:rPr>
        <w:rFonts w:ascii="Courier New" w:hAnsi="Courier New"/>
      </w:rPr>
    </w:lvl>
    <w:lvl w:ilvl="8" w:tplc="7D76BC8A">
      <w:start w:val="1"/>
      <w:numFmt w:val="bullet"/>
      <w:lvlText w:val=""/>
      <w:lvlJc w:val="left"/>
      <w:pPr>
        <w:tabs>
          <w:tab w:val="num" w:pos="6480"/>
        </w:tabs>
        <w:ind w:left="6480" w:hanging="360"/>
      </w:pPr>
      <w:rPr>
        <w:rFonts w:ascii="Wingdings" w:hAnsi="Wingdings"/>
      </w:rPr>
    </w:lvl>
  </w:abstractNum>
  <w:abstractNum w:abstractNumId="7" w15:restartNumberingAfterBreak="0">
    <w:nsid w:val="00000008"/>
    <w:multiLevelType w:val="hybridMultilevel"/>
    <w:tmpl w:val="00000008"/>
    <w:lvl w:ilvl="0" w:tplc="FD761A3A">
      <w:start w:val="1"/>
      <w:numFmt w:val="bullet"/>
      <w:lvlText w:val=""/>
      <w:lvlJc w:val="left"/>
      <w:pPr>
        <w:ind w:left="720" w:hanging="360"/>
      </w:pPr>
      <w:rPr>
        <w:rFonts w:ascii="Symbol" w:hAnsi="Symbol"/>
      </w:rPr>
    </w:lvl>
    <w:lvl w:ilvl="1" w:tplc="94B69CE6">
      <w:start w:val="1"/>
      <w:numFmt w:val="bullet"/>
      <w:lvlText w:val="o"/>
      <w:lvlJc w:val="left"/>
      <w:pPr>
        <w:tabs>
          <w:tab w:val="num" w:pos="1440"/>
        </w:tabs>
        <w:ind w:left="1440" w:hanging="360"/>
      </w:pPr>
      <w:rPr>
        <w:rFonts w:ascii="Courier New" w:hAnsi="Courier New"/>
      </w:rPr>
    </w:lvl>
    <w:lvl w:ilvl="2" w:tplc="B7106F74">
      <w:start w:val="1"/>
      <w:numFmt w:val="bullet"/>
      <w:lvlText w:val=""/>
      <w:lvlJc w:val="left"/>
      <w:pPr>
        <w:tabs>
          <w:tab w:val="num" w:pos="2160"/>
        </w:tabs>
        <w:ind w:left="2160" w:hanging="360"/>
      </w:pPr>
      <w:rPr>
        <w:rFonts w:ascii="Wingdings" w:hAnsi="Wingdings"/>
      </w:rPr>
    </w:lvl>
    <w:lvl w:ilvl="3" w:tplc="2E12B416">
      <w:start w:val="1"/>
      <w:numFmt w:val="bullet"/>
      <w:lvlText w:val=""/>
      <w:lvlJc w:val="left"/>
      <w:pPr>
        <w:tabs>
          <w:tab w:val="num" w:pos="2880"/>
        </w:tabs>
        <w:ind w:left="2880" w:hanging="360"/>
      </w:pPr>
      <w:rPr>
        <w:rFonts w:ascii="Symbol" w:hAnsi="Symbol"/>
      </w:rPr>
    </w:lvl>
    <w:lvl w:ilvl="4" w:tplc="303CDA94">
      <w:start w:val="1"/>
      <w:numFmt w:val="bullet"/>
      <w:lvlText w:val="o"/>
      <w:lvlJc w:val="left"/>
      <w:pPr>
        <w:tabs>
          <w:tab w:val="num" w:pos="3600"/>
        </w:tabs>
        <w:ind w:left="3600" w:hanging="360"/>
      </w:pPr>
      <w:rPr>
        <w:rFonts w:ascii="Courier New" w:hAnsi="Courier New"/>
      </w:rPr>
    </w:lvl>
    <w:lvl w:ilvl="5" w:tplc="04208A28">
      <w:start w:val="1"/>
      <w:numFmt w:val="bullet"/>
      <w:lvlText w:val=""/>
      <w:lvlJc w:val="left"/>
      <w:pPr>
        <w:tabs>
          <w:tab w:val="num" w:pos="4320"/>
        </w:tabs>
        <w:ind w:left="4320" w:hanging="360"/>
      </w:pPr>
      <w:rPr>
        <w:rFonts w:ascii="Wingdings" w:hAnsi="Wingdings"/>
      </w:rPr>
    </w:lvl>
    <w:lvl w:ilvl="6" w:tplc="8AECFF62">
      <w:start w:val="1"/>
      <w:numFmt w:val="bullet"/>
      <w:lvlText w:val=""/>
      <w:lvlJc w:val="left"/>
      <w:pPr>
        <w:tabs>
          <w:tab w:val="num" w:pos="5040"/>
        </w:tabs>
        <w:ind w:left="5040" w:hanging="360"/>
      </w:pPr>
      <w:rPr>
        <w:rFonts w:ascii="Symbol" w:hAnsi="Symbol"/>
      </w:rPr>
    </w:lvl>
    <w:lvl w:ilvl="7" w:tplc="026A0A9C">
      <w:start w:val="1"/>
      <w:numFmt w:val="bullet"/>
      <w:lvlText w:val="o"/>
      <w:lvlJc w:val="left"/>
      <w:pPr>
        <w:tabs>
          <w:tab w:val="num" w:pos="5760"/>
        </w:tabs>
        <w:ind w:left="5760" w:hanging="360"/>
      </w:pPr>
      <w:rPr>
        <w:rFonts w:ascii="Courier New" w:hAnsi="Courier New"/>
      </w:rPr>
    </w:lvl>
    <w:lvl w:ilvl="8" w:tplc="64AED24C">
      <w:start w:val="1"/>
      <w:numFmt w:val="bullet"/>
      <w:lvlText w:val=""/>
      <w:lvlJc w:val="left"/>
      <w:pPr>
        <w:tabs>
          <w:tab w:val="num" w:pos="6480"/>
        </w:tabs>
        <w:ind w:left="6480" w:hanging="360"/>
      </w:pPr>
      <w:rPr>
        <w:rFonts w:ascii="Wingdings" w:hAnsi="Wingdings"/>
      </w:rPr>
    </w:lvl>
  </w:abstractNum>
  <w:abstractNum w:abstractNumId="8" w15:restartNumberingAfterBreak="0">
    <w:nsid w:val="00000009"/>
    <w:multiLevelType w:val="hybridMultilevel"/>
    <w:tmpl w:val="00000009"/>
    <w:lvl w:ilvl="0" w:tplc="6FA6CE00">
      <w:start w:val="1"/>
      <w:numFmt w:val="bullet"/>
      <w:lvlText w:val=""/>
      <w:lvlJc w:val="left"/>
      <w:pPr>
        <w:ind w:left="720" w:hanging="360"/>
      </w:pPr>
      <w:rPr>
        <w:rFonts w:ascii="Symbol" w:hAnsi="Symbol"/>
      </w:rPr>
    </w:lvl>
    <w:lvl w:ilvl="1" w:tplc="4A3AF354">
      <w:start w:val="1"/>
      <w:numFmt w:val="bullet"/>
      <w:lvlText w:val="o"/>
      <w:lvlJc w:val="left"/>
      <w:pPr>
        <w:tabs>
          <w:tab w:val="num" w:pos="1440"/>
        </w:tabs>
        <w:ind w:left="1440" w:hanging="360"/>
      </w:pPr>
      <w:rPr>
        <w:rFonts w:ascii="Courier New" w:hAnsi="Courier New"/>
      </w:rPr>
    </w:lvl>
    <w:lvl w:ilvl="2" w:tplc="80EAFB88">
      <w:start w:val="1"/>
      <w:numFmt w:val="bullet"/>
      <w:lvlText w:val=""/>
      <w:lvlJc w:val="left"/>
      <w:pPr>
        <w:tabs>
          <w:tab w:val="num" w:pos="2160"/>
        </w:tabs>
        <w:ind w:left="2160" w:hanging="360"/>
      </w:pPr>
      <w:rPr>
        <w:rFonts w:ascii="Wingdings" w:hAnsi="Wingdings"/>
      </w:rPr>
    </w:lvl>
    <w:lvl w:ilvl="3" w:tplc="30B02FE6">
      <w:start w:val="1"/>
      <w:numFmt w:val="bullet"/>
      <w:lvlText w:val=""/>
      <w:lvlJc w:val="left"/>
      <w:pPr>
        <w:tabs>
          <w:tab w:val="num" w:pos="2880"/>
        </w:tabs>
        <w:ind w:left="2880" w:hanging="360"/>
      </w:pPr>
      <w:rPr>
        <w:rFonts w:ascii="Symbol" w:hAnsi="Symbol"/>
      </w:rPr>
    </w:lvl>
    <w:lvl w:ilvl="4" w:tplc="10BC5346">
      <w:start w:val="1"/>
      <w:numFmt w:val="bullet"/>
      <w:lvlText w:val="o"/>
      <w:lvlJc w:val="left"/>
      <w:pPr>
        <w:tabs>
          <w:tab w:val="num" w:pos="3600"/>
        </w:tabs>
        <w:ind w:left="3600" w:hanging="360"/>
      </w:pPr>
      <w:rPr>
        <w:rFonts w:ascii="Courier New" w:hAnsi="Courier New"/>
      </w:rPr>
    </w:lvl>
    <w:lvl w:ilvl="5" w:tplc="0470BA44">
      <w:start w:val="1"/>
      <w:numFmt w:val="bullet"/>
      <w:lvlText w:val=""/>
      <w:lvlJc w:val="left"/>
      <w:pPr>
        <w:tabs>
          <w:tab w:val="num" w:pos="4320"/>
        </w:tabs>
        <w:ind w:left="4320" w:hanging="360"/>
      </w:pPr>
      <w:rPr>
        <w:rFonts w:ascii="Wingdings" w:hAnsi="Wingdings"/>
      </w:rPr>
    </w:lvl>
    <w:lvl w:ilvl="6" w:tplc="76B2F29A">
      <w:start w:val="1"/>
      <w:numFmt w:val="bullet"/>
      <w:lvlText w:val=""/>
      <w:lvlJc w:val="left"/>
      <w:pPr>
        <w:tabs>
          <w:tab w:val="num" w:pos="5040"/>
        </w:tabs>
        <w:ind w:left="5040" w:hanging="360"/>
      </w:pPr>
      <w:rPr>
        <w:rFonts w:ascii="Symbol" w:hAnsi="Symbol"/>
      </w:rPr>
    </w:lvl>
    <w:lvl w:ilvl="7" w:tplc="A880CC08">
      <w:start w:val="1"/>
      <w:numFmt w:val="bullet"/>
      <w:lvlText w:val="o"/>
      <w:lvlJc w:val="left"/>
      <w:pPr>
        <w:tabs>
          <w:tab w:val="num" w:pos="5760"/>
        </w:tabs>
        <w:ind w:left="5760" w:hanging="360"/>
      </w:pPr>
      <w:rPr>
        <w:rFonts w:ascii="Courier New" w:hAnsi="Courier New"/>
      </w:rPr>
    </w:lvl>
    <w:lvl w:ilvl="8" w:tplc="E736A1E2">
      <w:start w:val="1"/>
      <w:numFmt w:val="bullet"/>
      <w:lvlText w:val=""/>
      <w:lvlJc w:val="left"/>
      <w:pPr>
        <w:tabs>
          <w:tab w:val="num" w:pos="6480"/>
        </w:tabs>
        <w:ind w:left="6480" w:hanging="360"/>
      </w:pPr>
      <w:rPr>
        <w:rFonts w:ascii="Wingdings" w:hAnsi="Wingdings"/>
      </w:rPr>
    </w:lvl>
  </w:abstractNum>
  <w:abstractNum w:abstractNumId="9" w15:restartNumberingAfterBreak="0">
    <w:nsid w:val="0000000A"/>
    <w:multiLevelType w:val="hybridMultilevel"/>
    <w:tmpl w:val="0000000A"/>
    <w:lvl w:ilvl="0" w:tplc="64EE818A">
      <w:start w:val="1"/>
      <w:numFmt w:val="bullet"/>
      <w:lvlText w:val=""/>
      <w:lvlJc w:val="left"/>
      <w:pPr>
        <w:ind w:left="720" w:hanging="360"/>
      </w:pPr>
      <w:rPr>
        <w:rFonts w:ascii="Symbol" w:hAnsi="Symbol"/>
      </w:rPr>
    </w:lvl>
    <w:lvl w:ilvl="1" w:tplc="057223EC">
      <w:start w:val="1"/>
      <w:numFmt w:val="bullet"/>
      <w:lvlText w:val="o"/>
      <w:lvlJc w:val="left"/>
      <w:pPr>
        <w:tabs>
          <w:tab w:val="num" w:pos="1440"/>
        </w:tabs>
        <w:ind w:left="1440" w:hanging="360"/>
      </w:pPr>
      <w:rPr>
        <w:rFonts w:ascii="Courier New" w:hAnsi="Courier New"/>
      </w:rPr>
    </w:lvl>
    <w:lvl w:ilvl="2" w:tplc="7D2A4944">
      <w:start w:val="1"/>
      <w:numFmt w:val="bullet"/>
      <w:lvlText w:val=""/>
      <w:lvlJc w:val="left"/>
      <w:pPr>
        <w:tabs>
          <w:tab w:val="num" w:pos="2160"/>
        </w:tabs>
        <w:ind w:left="2160" w:hanging="360"/>
      </w:pPr>
      <w:rPr>
        <w:rFonts w:ascii="Wingdings" w:hAnsi="Wingdings"/>
      </w:rPr>
    </w:lvl>
    <w:lvl w:ilvl="3" w:tplc="0532873A">
      <w:start w:val="1"/>
      <w:numFmt w:val="bullet"/>
      <w:lvlText w:val=""/>
      <w:lvlJc w:val="left"/>
      <w:pPr>
        <w:tabs>
          <w:tab w:val="num" w:pos="2880"/>
        </w:tabs>
        <w:ind w:left="2880" w:hanging="360"/>
      </w:pPr>
      <w:rPr>
        <w:rFonts w:ascii="Symbol" w:hAnsi="Symbol"/>
      </w:rPr>
    </w:lvl>
    <w:lvl w:ilvl="4" w:tplc="1EF86CF4">
      <w:start w:val="1"/>
      <w:numFmt w:val="bullet"/>
      <w:lvlText w:val="o"/>
      <w:lvlJc w:val="left"/>
      <w:pPr>
        <w:tabs>
          <w:tab w:val="num" w:pos="3600"/>
        </w:tabs>
        <w:ind w:left="3600" w:hanging="360"/>
      </w:pPr>
      <w:rPr>
        <w:rFonts w:ascii="Courier New" w:hAnsi="Courier New"/>
      </w:rPr>
    </w:lvl>
    <w:lvl w:ilvl="5" w:tplc="609CDD72">
      <w:start w:val="1"/>
      <w:numFmt w:val="bullet"/>
      <w:lvlText w:val=""/>
      <w:lvlJc w:val="left"/>
      <w:pPr>
        <w:tabs>
          <w:tab w:val="num" w:pos="4320"/>
        </w:tabs>
        <w:ind w:left="4320" w:hanging="360"/>
      </w:pPr>
      <w:rPr>
        <w:rFonts w:ascii="Wingdings" w:hAnsi="Wingdings"/>
      </w:rPr>
    </w:lvl>
    <w:lvl w:ilvl="6" w:tplc="0ED6640A">
      <w:start w:val="1"/>
      <w:numFmt w:val="bullet"/>
      <w:lvlText w:val=""/>
      <w:lvlJc w:val="left"/>
      <w:pPr>
        <w:tabs>
          <w:tab w:val="num" w:pos="5040"/>
        </w:tabs>
        <w:ind w:left="5040" w:hanging="360"/>
      </w:pPr>
      <w:rPr>
        <w:rFonts w:ascii="Symbol" w:hAnsi="Symbol"/>
      </w:rPr>
    </w:lvl>
    <w:lvl w:ilvl="7" w:tplc="2B782820">
      <w:start w:val="1"/>
      <w:numFmt w:val="bullet"/>
      <w:lvlText w:val="o"/>
      <w:lvlJc w:val="left"/>
      <w:pPr>
        <w:tabs>
          <w:tab w:val="num" w:pos="5760"/>
        </w:tabs>
        <w:ind w:left="5760" w:hanging="360"/>
      </w:pPr>
      <w:rPr>
        <w:rFonts w:ascii="Courier New" w:hAnsi="Courier New"/>
      </w:rPr>
    </w:lvl>
    <w:lvl w:ilvl="8" w:tplc="AA32C46C">
      <w:start w:val="1"/>
      <w:numFmt w:val="bullet"/>
      <w:lvlText w:val=""/>
      <w:lvlJc w:val="left"/>
      <w:pPr>
        <w:tabs>
          <w:tab w:val="num" w:pos="6480"/>
        </w:tabs>
        <w:ind w:left="6480" w:hanging="360"/>
      </w:pPr>
      <w:rPr>
        <w:rFonts w:ascii="Wingdings" w:hAnsi="Wingdings"/>
      </w:rPr>
    </w:lvl>
  </w:abstractNum>
  <w:abstractNum w:abstractNumId="10" w15:restartNumberingAfterBreak="0">
    <w:nsid w:val="0000000B"/>
    <w:multiLevelType w:val="hybridMultilevel"/>
    <w:tmpl w:val="0000000B"/>
    <w:lvl w:ilvl="0" w:tplc="60E22CDC">
      <w:start w:val="1"/>
      <w:numFmt w:val="bullet"/>
      <w:lvlText w:val=""/>
      <w:lvlJc w:val="left"/>
      <w:pPr>
        <w:ind w:left="720" w:hanging="360"/>
      </w:pPr>
      <w:rPr>
        <w:rFonts w:ascii="Symbol" w:hAnsi="Symbol"/>
      </w:rPr>
    </w:lvl>
    <w:lvl w:ilvl="1" w:tplc="6ED205FC">
      <w:start w:val="1"/>
      <w:numFmt w:val="bullet"/>
      <w:lvlText w:val="o"/>
      <w:lvlJc w:val="left"/>
      <w:pPr>
        <w:tabs>
          <w:tab w:val="num" w:pos="1440"/>
        </w:tabs>
        <w:ind w:left="1440" w:hanging="360"/>
      </w:pPr>
      <w:rPr>
        <w:rFonts w:ascii="Courier New" w:hAnsi="Courier New"/>
      </w:rPr>
    </w:lvl>
    <w:lvl w:ilvl="2" w:tplc="F50A2230">
      <w:start w:val="1"/>
      <w:numFmt w:val="bullet"/>
      <w:lvlText w:val=""/>
      <w:lvlJc w:val="left"/>
      <w:pPr>
        <w:tabs>
          <w:tab w:val="num" w:pos="2160"/>
        </w:tabs>
        <w:ind w:left="2160" w:hanging="360"/>
      </w:pPr>
      <w:rPr>
        <w:rFonts w:ascii="Wingdings" w:hAnsi="Wingdings"/>
      </w:rPr>
    </w:lvl>
    <w:lvl w:ilvl="3" w:tplc="0A0A731C">
      <w:start w:val="1"/>
      <w:numFmt w:val="bullet"/>
      <w:lvlText w:val=""/>
      <w:lvlJc w:val="left"/>
      <w:pPr>
        <w:tabs>
          <w:tab w:val="num" w:pos="2880"/>
        </w:tabs>
        <w:ind w:left="2880" w:hanging="360"/>
      </w:pPr>
      <w:rPr>
        <w:rFonts w:ascii="Symbol" w:hAnsi="Symbol"/>
      </w:rPr>
    </w:lvl>
    <w:lvl w:ilvl="4" w:tplc="8FF886FA">
      <w:start w:val="1"/>
      <w:numFmt w:val="bullet"/>
      <w:lvlText w:val="o"/>
      <w:lvlJc w:val="left"/>
      <w:pPr>
        <w:tabs>
          <w:tab w:val="num" w:pos="3600"/>
        </w:tabs>
        <w:ind w:left="3600" w:hanging="360"/>
      </w:pPr>
      <w:rPr>
        <w:rFonts w:ascii="Courier New" w:hAnsi="Courier New"/>
      </w:rPr>
    </w:lvl>
    <w:lvl w:ilvl="5" w:tplc="ABC63C42">
      <w:start w:val="1"/>
      <w:numFmt w:val="bullet"/>
      <w:lvlText w:val=""/>
      <w:lvlJc w:val="left"/>
      <w:pPr>
        <w:tabs>
          <w:tab w:val="num" w:pos="4320"/>
        </w:tabs>
        <w:ind w:left="4320" w:hanging="360"/>
      </w:pPr>
      <w:rPr>
        <w:rFonts w:ascii="Wingdings" w:hAnsi="Wingdings"/>
      </w:rPr>
    </w:lvl>
    <w:lvl w:ilvl="6" w:tplc="2F566B32">
      <w:start w:val="1"/>
      <w:numFmt w:val="bullet"/>
      <w:lvlText w:val=""/>
      <w:lvlJc w:val="left"/>
      <w:pPr>
        <w:tabs>
          <w:tab w:val="num" w:pos="5040"/>
        </w:tabs>
        <w:ind w:left="5040" w:hanging="360"/>
      </w:pPr>
      <w:rPr>
        <w:rFonts w:ascii="Symbol" w:hAnsi="Symbol"/>
      </w:rPr>
    </w:lvl>
    <w:lvl w:ilvl="7" w:tplc="F64A0184">
      <w:start w:val="1"/>
      <w:numFmt w:val="bullet"/>
      <w:lvlText w:val="o"/>
      <w:lvlJc w:val="left"/>
      <w:pPr>
        <w:tabs>
          <w:tab w:val="num" w:pos="5760"/>
        </w:tabs>
        <w:ind w:left="5760" w:hanging="360"/>
      </w:pPr>
      <w:rPr>
        <w:rFonts w:ascii="Courier New" w:hAnsi="Courier New"/>
      </w:rPr>
    </w:lvl>
    <w:lvl w:ilvl="8" w:tplc="68867754">
      <w:start w:val="1"/>
      <w:numFmt w:val="bullet"/>
      <w:lvlText w:val=""/>
      <w:lvlJc w:val="left"/>
      <w:pPr>
        <w:tabs>
          <w:tab w:val="num" w:pos="6480"/>
        </w:tabs>
        <w:ind w:left="6480" w:hanging="360"/>
      </w:pPr>
      <w:rPr>
        <w:rFonts w:ascii="Wingdings" w:hAnsi="Wingdings"/>
      </w:rPr>
    </w:lvl>
  </w:abstractNum>
  <w:abstractNum w:abstractNumId="11" w15:restartNumberingAfterBreak="0">
    <w:nsid w:val="0000000C"/>
    <w:multiLevelType w:val="hybridMultilevel"/>
    <w:tmpl w:val="0000000C"/>
    <w:lvl w:ilvl="0" w:tplc="89805B4E">
      <w:start w:val="1"/>
      <w:numFmt w:val="bullet"/>
      <w:lvlText w:val=""/>
      <w:lvlJc w:val="left"/>
      <w:pPr>
        <w:ind w:left="720" w:hanging="360"/>
      </w:pPr>
      <w:rPr>
        <w:rFonts w:ascii="Symbol" w:hAnsi="Symbol"/>
      </w:rPr>
    </w:lvl>
    <w:lvl w:ilvl="1" w:tplc="34B8FC1E">
      <w:start w:val="1"/>
      <w:numFmt w:val="bullet"/>
      <w:lvlText w:val="o"/>
      <w:lvlJc w:val="left"/>
      <w:pPr>
        <w:tabs>
          <w:tab w:val="num" w:pos="1440"/>
        </w:tabs>
        <w:ind w:left="1440" w:hanging="360"/>
      </w:pPr>
      <w:rPr>
        <w:rFonts w:ascii="Courier New" w:hAnsi="Courier New"/>
      </w:rPr>
    </w:lvl>
    <w:lvl w:ilvl="2" w:tplc="8F3A263C">
      <w:start w:val="1"/>
      <w:numFmt w:val="bullet"/>
      <w:lvlText w:val=""/>
      <w:lvlJc w:val="left"/>
      <w:pPr>
        <w:tabs>
          <w:tab w:val="num" w:pos="2160"/>
        </w:tabs>
        <w:ind w:left="2160" w:hanging="360"/>
      </w:pPr>
      <w:rPr>
        <w:rFonts w:ascii="Wingdings" w:hAnsi="Wingdings"/>
      </w:rPr>
    </w:lvl>
    <w:lvl w:ilvl="3" w:tplc="4F747790">
      <w:start w:val="1"/>
      <w:numFmt w:val="bullet"/>
      <w:lvlText w:val=""/>
      <w:lvlJc w:val="left"/>
      <w:pPr>
        <w:tabs>
          <w:tab w:val="num" w:pos="2880"/>
        </w:tabs>
        <w:ind w:left="2880" w:hanging="360"/>
      </w:pPr>
      <w:rPr>
        <w:rFonts w:ascii="Symbol" w:hAnsi="Symbol"/>
      </w:rPr>
    </w:lvl>
    <w:lvl w:ilvl="4" w:tplc="6804C388">
      <w:start w:val="1"/>
      <w:numFmt w:val="bullet"/>
      <w:lvlText w:val="o"/>
      <w:lvlJc w:val="left"/>
      <w:pPr>
        <w:tabs>
          <w:tab w:val="num" w:pos="3600"/>
        </w:tabs>
        <w:ind w:left="3600" w:hanging="360"/>
      </w:pPr>
      <w:rPr>
        <w:rFonts w:ascii="Courier New" w:hAnsi="Courier New"/>
      </w:rPr>
    </w:lvl>
    <w:lvl w:ilvl="5" w:tplc="CB74C234">
      <w:start w:val="1"/>
      <w:numFmt w:val="bullet"/>
      <w:lvlText w:val=""/>
      <w:lvlJc w:val="left"/>
      <w:pPr>
        <w:tabs>
          <w:tab w:val="num" w:pos="4320"/>
        </w:tabs>
        <w:ind w:left="4320" w:hanging="360"/>
      </w:pPr>
      <w:rPr>
        <w:rFonts w:ascii="Wingdings" w:hAnsi="Wingdings"/>
      </w:rPr>
    </w:lvl>
    <w:lvl w:ilvl="6" w:tplc="D4649650">
      <w:start w:val="1"/>
      <w:numFmt w:val="bullet"/>
      <w:lvlText w:val=""/>
      <w:lvlJc w:val="left"/>
      <w:pPr>
        <w:tabs>
          <w:tab w:val="num" w:pos="5040"/>
        </w:tabs>
        <w:ind w:left="5040" w:hanging="360"/>
      </w:pPr>
      <w:rPr>
        <w:rFonts w:ascii="Symbol" w:hAnsi="Symbol"/>
      </w:rPr>
    </w:lvl>
    <w:lvl w:ilvl="7" w:tplc="EBF6CAA8">
      <w:start w:val="1"/>
      <w:numFmt w:val="bullet"/>
      <w:lvlText w:val="o"/>
      <w:lvlJc w:val="left"/>
      <w:pPr>
        <w:tabs>
          <w:tab w:val="num" w:pos="5760"/>
        </w:tabs>
        <w:ind w:left="5760" w:hanging="360"/>
      </w:pPr>
      <w:rPr>
        <w:rFonts w:ascii="Courier New" w:hAnsi="Courier New"/>
      </w:rPr>
    </w:lvl>
    <w:lvl w:ilvl="8" w:tplc="318C422C">
      <w:start w:val="1"/>
      <w:numFmt w:val="bullet"/>
      <w:lvlText w:val=""/>
      <w:lvlJc w:val="left"/>
      <w:pPr>
        <w:tabs>
          <w:tab w:val="num" w:pos="6480"/>
        </w:tabs>
        <w:ind w:left="6480" w:hanging="360"/>
      </w:pPr>
      <w:rPr>
        <w:rFonts w:ascii="Wingdings" w:hAnsi="Wingdings"/>
      </w:rPr>
    </w:lvl>
  </w:abstractNum>
  <w:abstractNum w:abstractNumId="12" w15:restartNumberingAfterBreak="0">
    <w:nsid w:val="0000000D"/>
    <w:multiLevelType w:val="hybridMultilevel"/>
    <w:tmpl w:val="0000000D"/>
    <w:lvl w:ilvl="0" w:tplc="31F02D84">
      <w:start w:val="1"/>
      <w:numFmt w:val="bullet"/>
      <w:lvlText w:val=""/>
      <w:lvlJc w:val="left"/>
      <w:pPr>
        <w:ind w:left="720" w:hanging="360"/>
      </w:pPr>
      <w:rPr>
        <w:rFonts w:ascii="Symbol" w:hAnsi="Symbol"/>
      </w:rPr>
    </w:lvl>
    <w:lvl w:ilvl="1" w:tplc="814A982E">
      <w:start w:val="1"/>
      <w:numFmt w:val="bullet"/>
      <w:lvlText w:val="o"/>
      <w:lvlJc w:val="left"/>
      <w:pPr>
        <w:tabs>
          <w:tab w:val="num" w:pos="1440"/>
        </w:tabs>
        <w:ind w:left="1440" w:hanging="360"/>
      </w:pPr>
      <w:rPr>
        <w:rFonts w:ascii="Courier New" w:hAnsi="Courier New"/>
      </w:rPr>
    </w:lvl>
    <w:lvl w:ilvl="2" w:tplc="84ECE3A2">
      <w:start w:val="1"/>
      <w:numFmt w:val="bullet"/>
      <w:lvlText w:val=""/>
      <w:lvlJc w:val="left"/>
      <w:pPr>
        <w:tabs>
          <w:tab w:val="num" w:pos="2160"/>
        </w:tabs>
        <w:ind w:left="2160" w:hanging="360"/>
      </w:pPr>
      <w:rPr>
        <w:rFonts w:ascii="Wingdings" w:hAnsi="Wingdings"/>
      </w:rPr>
    </w:lvl>
    <w:lvl w:ilvl="3" w:tplc="41BA02B6">
      <w:start w:val="1"/>
      <w:numFmt w:val="bullet"/>
      <w:lvlText w:val=""/>
      <w:lvlJc w:val="left"/>
      <w:pPr>
        <w:tabs>
          <w:tab w:val="num" w:pos="2880"/>
        </w:tabs>
        <w:ind w:left="2880" w:hanging="360"/>
      </w:pPr>
      <w:rPr>
        <w:rFonts w:ascii="Symbol" w:hAnsi="Symbol"/>
      </w:rPr>
    </w:lvl>
    <w:lvl w:ilvl="4" w:tplc="4BA4338E">
      <w:start w:val="1"/>
      <w:numFmt w:val="bullet"/>
      <w:lvlText w:val="o"/>
      <w:lvlJc w:val="left"/>
      <w:pPr>
        <w:tabs>
          <w:tab w:val="num" w:pos="3600"/>
        </w:tabs>
        <w:ind w:left="3600" w:hanging="360"/>
      </w:pPr>
      <w:rPr>
        <w:rFonts w:ascii="Courier New" w:hAnsi="Courier New"/>
      </w:rPr>
    </w:lvl>
    <w:lvl w:ilvl="5" w:tplc="4572A486">
      <w:start w:val="1"/>
      <w:numFmt w:val="bullet"/>
      <w:lvlText w:val=""/>
      <w:lvlJc w:val="left"/>
      <w:pPr>
        <w:tabs>
          <w:tab w:val="num" w:pos="4320"/>
        </w:tabs>
        <w:ind w:left="4320" w:hanging="360"/>
      </w:pPr>
      <w:rPr>
        <w:rFonts w:ascii="Wingdings" w:hAnsi="Wingdings"/>
      </w:rPr>
    </w:lvl>
    <w:lvl w:ilvl="6" w:tplc="37680E72">
      <w:start w:val="1"/>
      <w:numFmt w:val="bullet"/>
      <w:lvlText w:val=""/>
      <w:lvlJc w:val="left"/>
      <w:pPr>
        <w:tabs>
          <w:tab w:val="num" w:pos="5040"/>
        </w:tabs>
        <w:ind w:left="5040" w:hanging="360"/>
      </w:pPr>
      <w:rPr>
        <w:rFonts w:ascii="Symbol" w:hAnsi="Symbol"/>
      </w:rPr>
    </w:lvl>
    <w:lvl w:ilvl="7" w:tplc="87DA433E">
      <w:start w:val="1"/>
      <w:numFmt w:val="bullet"/>
      <w:lvlText w:val="o"/>
      <w:lvlJc w:val="left"/>
      <w:pPr>
        <w:tabs>
          <w:tab w:val="num" w:pos="5760"/>
        </w:tabs>
        <w:ind w:left="5760" w:hanging="360"/>
      </w:pPr>
      <w:rPr>
        <w:rFonts w:ascii="Courier New" w:hAnsi="Courier New"/>
      </w:rPr>
    </w:lvl>
    <w:lvl w:ilvl="8" w:tplc="F064E522">
      <w:start w:val="1"/>
      <w:numFmt w:val="bullet"/>
      <w:lvlText w:val=""/>
      <w:lvlJc w:val="left"/>
      <w:pPr>
        <w:tabs>
          <w:tab w:val="num" w:pos="6480"/>
        </w:tabs>
        <w:ind w:left="6480" w:hanging="360"/>
      </w:pPr>
      <w:rPr>
        <w:rFonts w:ascii="Wingdings" w:hAnsi="Wingdings"/>
      </w:rPr>
    </w:lvl>
  </w:abstractNum>
  <w:abstractNum w:abstractNumId="13" w15:restartNumberingAfterBreak="0">
    <w:nsid w:val="028D7F07"/>
    <w:multiLevelType w:val="multilevel"/>
    <w:tmpl w:val="E7207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56D4B37"/>
    <w:multiLevelType w:val="multilevel"/>
    <w:tmpl w:val="99340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8E27B9A"/>
    <w:multiLevelType w:val="multilevel"/>
    <w:tmpl w:val="48C4D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BA84CE0"/>
    <w:multiLevelType w:val="multilevel"/>
    <w:tmpl w:val="D66C7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CF6384D"/>
    <w:multiLevelType w:val="multilevel"/>
    <w:tmpl w:val="6756C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F6A4C0D"/>
    <w:multiLevelType w:val="multilevel"/>
    <w:tmpl w:val="A4D29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9A55074"/>
    <w:multiLevelType w:val="multilevel"/>
    <w:tmpl w:val="5B22A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A5E241A"/>
    <w:multiLevelType w:val="multilevel"/>
    <w:tmpl w:val="43C0A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15C4198"/>
    <w:multiLevelType w:val="multilevel"/>
    <w:tmpl w:val="4E2A2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2FC7670"/>
    <w:multiLevelType w:val="multilevel"/>
    <w:tmpl w:val="CF907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BEA596F"/>
    <w:multiLevelType w:val="multilevel"/>
    <w:tmpl w:val="8E083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4942B75"/>
    <w:multiLevelType w:val="multilevel"/>
    <w:tmpl w:val="B1E40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4DF56CF"/>
    <w:multiLevelType w:val="multilevel"/>
    <w:tmpl w:val="205A9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88325504">
    <w:abstractNumId w:val="0"/>
  </w:num>
  <w:num w:numId="2" w16cid:durableId="1937520747">
    <w:abstractNumId w:val="1"/>
  </w:num>
  <w:num w:numId="3" w16cid:durableId="1047531394">
    <w:abstractNumId w:val="2"/>
  </w:num>
  <w:num w:numId="4" w16cid:durableId="1971551396">
    <w:abstractNumId w:val="3"/>
  </w:num>
  <w:num w:numId="5" w16cid:durableId="1052266875">
    <w:abstractNumId w:val="4"/>
  </w:num>
  <w:num w:numId="6" w16cid:durableId="12151179">
    <w:abstractNumId w:val="5"/>
  </w:num>
  <w:num w:numId="7" w16cid:durableId="186528918">
    <w:abstractNumId w:val="6"/>
  </w:num>
  <w:num w:numId="8" w16cid:durableId="1691763668">
    <w:abstractNumId w:val="7"/>
  </w:num>
  <w:num w:numId="9" w16cid:durableId="1790467671">
    <w:abstractNumId w:val="8"/>
  </w:num>
  <w:num w:numId="10" w16cid:durableId="309556666">
    <w:abstractNumId w:val="9"/>
  </w:num>
  <w:num w:numId="11" w16cid:durableId="430666161">
    <w:abstractNumId w:val="10"/>
  </w:num>
  <w:num w:numId="12" w16cid:durableId="1875195975">
    <w:abstractNumId w:val="11"/>
  </w:num>
  <w:num w:numId="13" w16cid:durableId="1783574746">
    <w:abstractNumId w:val="12"/>
  </w:num>
  <w:num w:numId="14" w16cid:durableId="1185755256">
    <w:abstractNumId w:val="25"/>
  </w:num>
  <w:num w:numId="15" w16cid:durableId="1147630416">
    <w:abstractNumId w:val="18"/>
  </w:num>
  <w:num w:numId="16" w16cid:durableId="853768862">
    <w:abstractNumId w:val="14"/>
  </w:num>
  <w:num w:numId="17" w16cid:durableId="876964135">
    <w:abstractNumId w:val="22"/>
  </w:num>
  <w:num w:numId="18" w16cid:durableId="1516580539">
    <w:abstractNumId w:val="23"/>
  </w:num>
  <w:num w:numId="19" w16cid:durableId="1924486880">
    <w:abstractNumId w:val="13"/>
  </w:num>
  <w:num w:numId="20" w16cid:durableId="1653949217">
    <w:abstractNumId w:val="19"/>
  </w:num>
  <w:num w:numId="21" w16cid:durableId="1645886824">
    <w:abstractNumId w:val="15"/>
  </w:num>
  <w:num w:numId="22" w16cid:durableId="1910310252">
    <w:abstractNumId w:val="16"/>
  </w:num>
  <w:num w:numId="23" w16cid:durableId="757795556">
    <w:abstractNumId w:val="21"/>
  </w:num>
  <w:num w:numId="24" w16cid:durableId="1958482715">
    <w:abstractNumId w:val="24"/>
  </w:num>
  <w:num w:numId="25" w16cid:durableId="1838383053">
    <w:abstractNumId w:val="20"/>
  </w:num>
  <w:num w:numId="26" w16cid:durableId="5229842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isplayBackgroundShape/>
  <w:embedTrueTypeFonts/>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B3131"/>
    <w:rsid w:val="0011422C"/>
    <w:rsid w:val="00133A2D"/>
    <w:rsid w:val="00253D3F"/>
    <w:rsid w:val="002A03D2"/>
    <w:rsid w:val="003F525E"/>
    <w:rsid w:val="004A5006"/>
    <w:rsid w:val="0051433A"/>
    <w:rsid w:val="005163BE"/>
    <w:rsid w:val="00541756"/>
    <w:rsid w:val="006E7AD1"/>
    <w:rsid w:val="006F1A14"/>
    <w:rsid w:val="006F5CC0"/>
    <w:rsid w:val="00700C3F"/>
    <w:rsid w:val="007936BB"/>
    <w:rsid w:val="008D497B"/>
    <w:rsid w:val="009E25AE"/>
    <w:rsid w:val="00A54CE8"/>
    <w:rsid w:val="00AA7DDC"/>
    <w:rsid w:val="00AD4D9F"/>
    <w:rsid w:val="00AE0F04"/>
    <w:rsid w:val="00C06FEB"/>
    <w:rsid w:val="00C827F9"/>
    <w:rsid w:val="00D152FF"/>
    <w:rsid w:val="00DC6192"/>
    <w:rsid w:val="00DD4FAA"/>
    <w:rsid w:val="00EB3131"/>
    <w:rsid w:val="00EF76D7"/>
    <w:rsid w:val="00F91D80"/>
    <w:rsid w:val="00FC62D5"/>
    <w:rsid w:val="00FE63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530401"/>
  <w15:docId w15:val="{CE33BCED-F7E5-9345-AA90-FECD9BDEB1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pPr>
      <w:spacing w:line="240" w:lineRule="atLeast"/>
      <w:textAlignment w:val="baseline"/>
    </w:pPr>
    <w:rPr>
      <w:sz w:val="24"/>
      <w:szCs w:val="24"/>
    </w:rPr>
  </w:style>
  <w:style w:type="paragraph" w:styleId="Heading1">
    <w:name w:val="heading 1"/>
    <w:basedOn w:val="Normal"/>
    <w:next w:val="Normal"/>
    <w:link w:val="Heading1Char"/>
    <w:uiPriority w:val="9"/>
    <w:qFormat/>
    <w:rsid w:val="00506D7A"/>
    <w:pPr>
      <w:keepNext/>
      <w:keepLines/>
      <w:spacing w:before="240"/>
      <w:outlineLvl w:val="0"/>
    </w:pPr>
    <w:rPr>
      <w:b/>
      <w:bCs/>
      <w:color w:val="2F5496"/>
      <w:kern w:val="36"/>
    </w:rPr>
  </w:style>
  <w:style w:type="paragraph" w:styleId="Heading2">
    <w:name w:val="heading 2"/>
    <w:basedOn w:val="Normal"/>
    <w:next w:val="Normal"/>
    <w:link w:val="Heading2Char"/>
    <w:uiPriority w:val="9"/>
    <w:qFormat/>
    <w:rsid w:val="00506D7A"/>
    <w:pPr>
      <w:keepNext/>
      <w:keepLines/>
      <w:spacing w:before="40"/>
      <w:outlineLvl w:val="1"/>
    </w:pPr>
    <w:rPr>
      <w:b/>
      <w:bCs/>
      <w:color w:val="2F5496"/>
    </w:rPr>
  </w:style>
  <w:style w:type="paragraph" w:styleId="Heading3">
    <w:name w:val="heading 3"/>
    <w:basedOn w:val="Normal"/>
    <w:next w:val="Normal"/>
    <w:link w:val="Heading3Char"/>
    <w:uiPriority w:val="9"/>
    <w:qFormat/>
    <w:rsid w:val="00506D7A"/>
    <w:pPr>
      <w:keepNext/>
      <w:keepLines/>
      <w:spacing w:before="40"/>
      <w:outlineLvl w:val="2"/>
    </w:pPr>
    <w:rPr>
      <w:b/>
      <w:bCs/>
      <w:color w:val="1F3763"/>
    </w:rPr>
  </w:style>
  <w:style w:type="paragraph" w:styleId="Heading4">
    <w:name w:val="heading 4"/>
    <w:basedOn w:val="Normal"/>
    <w:next w:val="Normal"/>
    <w:link w:val="Heading4Char"/>
    <w:uiPriority w:val="9"/>
    <w:qFormat/>
    <w:rsid w:val="00506D7A"/>
    <w:pPr>
      <w:keepNext/>
      <w:keepLines/>
      <w:spacing w:before="40"/>
      <w:outlineLvl w:val="3"/>
    </w:pPr>
    <w:rPr>
      <w:b/>
      <w:bCs/>
      <w:iCs/>
      <w:color w:val="2F5496"/>
    </w:rPr>
  </w:style>
  <w:style w:type="paragraph" w:styleId="Heading5">
    <w:name w:val="heading 5"/>
    <w:basedOn w:val="Normal"/>
    <w:next w:val="Normal"/>
    <w:link w:val="Heading5Char"/>
    <w:uiPriority w:val="9"/>
    <w:qFormat/>
    <w:rsid w:val="00506D7A"/>
    <w:pPr>
      <w:keepNext/>
      <w:keepLines/>
      <w:spacing w:before="40"/>
      <w:outlineLvl w:val="4"/>
    </w:pPr>
    <w:rPr>
      <w:b/>
      <w:bCs/>
      <w:color w:val="2F5496"/>
    </w:rPr>
  </w:style>
  <w:style w:type="paragraph" w:styleId="Heading6">
    <w:name w:val="heading 6"/>
    <w:basedOn w:val="Normal"/>
    <w:next w:val="Normal"/>
    <w:link w:val="Heading6Char"/>
    <w:uiPriority w:val="9"/>
    <w:qFormat/>
    <w:rsid w:val="00506D7A"/>
    <w:pPr>
      <w:keepNext/>
      <w:keepLines/>
      <w:spacing w:before="40"/>
      <w:outlineLvl w:val="5"/>
    </w:pPr>
    <w:rPr>
      <w:b/>
      <w:bCs/>
      <w:color w:val="1F376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rPr>
  </w:style>
  <w:style w:type="paragraph" w:customStyle="1" w:styleId="divdocument">
    <w:name w:val="div_document"/>
    <w:basedOn w:val="Normal"/>
    <w:pPr>
      <w:spacing w:line="380" w:lineRule="atLeast"/>
    </w:pPr>
  </w:style>
  <w:style w:type="paragraph" w:customStyle="1" w:styleId="divdocumentdivfirstsection">
    <w:name w:val="div_document_div_firstsection"/>
    <w:basedOn w:val="Normal"/>
  </w:style>
  <w:style w:type="paragraph" w:customStyle="1" w:styleId="divdocumentdivparagraph">
    <w:name w:val="div_document_div_paragraph"/>
    <w:basedOn w:val="Normal"/>
  </w:style>
  <w:style w:type="paragraph" w:customStyle="1" w:styleId="divname">
    <w:name w:val="div_name"/>
    <w:basedOn w:val="div"/>
    <w:pPr>
      <w:spacing w:line="900" w:lineRule="atLeast"/>
    </w:pPr>
    <w:rPr>
      <w:b/>
      <w:bCs/>
      <w:caps/>
      <w:sz w:val="58"/>
      <w:szCs w:val="58"/>
    </w:rPr>
  </w:style>
  <w:style w:type="paragraph" w:customStyle="1" w:styleId="div">
    <w:name w:val="div"/>
    <w:basedOn w:val="Normal"/>
  </w:style>
  <w:style w:type="character" w:customStyle="1" w:styleId="span">
    <w:name w:val="span"/>
    <w:basedOn w:val="DefaultParagraphFont"/>
    <w:rPr>
      <w:sz w:val="24"/>
      <w:szCs w:val="24"/>
      <w:bdr w:val="none" w:sz="0" w:space="0" w:color="auto"/>
      <w:vertAlign w:val="baseline"/>
    </w:rPr>
  </w:style>
  <w:style w:type="character" w:customStyle="1" w:styleId="divdocumentdivnamespanlName">
    <w:name w:val="div_document_div_name_span_lName"/>
    <w:basedOn w:val="DefaultParagraphFont"/>
    <w:rPr>
      <w:color w:val="C00000"/>
    </w:rPr>
  </w:style>
  <w:style w:type="paragraph" w:customStyle="1" w:styleId="divdocumentdivSECTIONCNTC">
    <w:name w:val="div_document_div_SECTION_CNTC"/>
    <w:basedOn w:val="Normal"/>
  </w:style>
  <w:style w:type="paragraph" w:customStyle="1" w:styleId="divaddress">
    <w:name w:val="div_address"/>
    <w:basedOn w:val="div"/>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character" w:customStyle="1" w:styleId="divaddressCharacter">
    <w:name w:val="div_address Character"/>
    <w:basedOn w:val="divCharacter"/>
    <w:rPr>
      <w:b/>
      <w:bCs/>
      <w:color w:val="FFFFFF"/>
      <w:sz w:val="20"/>
      <w:szCs w:val="20"/>
      <w:bdr w:val="none" w:sz="0" w:space="0" w:color="auto"/>
      <w:shd w:val="clear" w:color="auto" w:fill="000000"/>
      <w:vertAlign w:val="baseline"/>
    </w:rPr>
  </w:style>
  <w:style w:type="character" w:customStyle="1" w:styleId="divCharacter">
    <w:name w:val="div Character"/>
    <w:basedOn w:val="DefaultParagraphFont"/>
    <w:rPr>
      <w:sz w:val="24"/>
      <w:szCs w:val="24"/>
      <w:bdr w:val="none" w:sz="0" w:space="0" w:color="auto"/>
      <w:vertAlign w:val="baseline"/>
    </w:rPr>
  </w:style>
  <w:style w:type="character" w:customStyle="1" w:styleId="documentzipsuffix">
    <w:name w:val="document_zipsuffix"/>
    <w:basedOn w:val="DefaultParagraphFont"/>
  </w:style>
  <w:style w:type="character" w:customStyle="1" w:styleId="documentzipprefix">
    <w:name w:val="document_zipprefix"/>
    <w:basedOn w:val="DefaultParagraphFont"/>
    <w:rPr>
      <w:vanish/>
    </w:rPr>
  </w:style>
  <w:style w:type="character" w:customStyle="1" w:styleId="socialnth-last-child1sprtr">
    <w:name w:val="social_nth-last-child(1)_sprtr"/>
    <w:basedOn w:val="DefaultParagraphFont"/>
    <w:rPr>
      <w:vanish/>
    </w:rPr>
  </w:style>
  <w:style w:type="table" w:customStyle="1" w:styleId="divdocumenttablecontactaspose">
    <w:name w:val="div_document_table_contact_aspose"/>
    <w:basedOn w:val="TableNormal"/>
    <w:tblPr/>
  </w:style>
  <w:style w:type="paragraph" w:customStyle="1" w:styleId="divdocumentsection">
    <w:name w:val="div_document_section"/>
    <w:basedOn w:val="Normal"/>
  </w:style>
  <w:style w:type="paragraph" w:customStyle="1" w:styleId="divdocumentdivheading">
    <w:name w:val="div_document_div_heading"/>
    <w:basedOn w:val="Normal"/>
    <w:pPr>
      <w:pBdr>
        <w:bottom w:val="none" w:sz="0" w:space="4" w:color="auto"/>
      </w:pBdr>
    </w:pPr>
  </w:style>
  <w:style w:type="paragraph" w:customStyle="1" w:styleId="divdocumentdivsectiontitle">
    <w:name w:val="div_document_div_sectiontitle"/>
    <w:basedOn w:val="Normal"/>
    <w:pPr>
      <w:spacing w:line="360" w:lineRule="atLeast"/>
    </w:pPr>
    <w:rPr>
      <w:sz w:val="28"/>
      <w:szCs w:val="28"/>
    </w:rPr>
  </w:style>
  <w:style w:type="paragraph" w:customStyle="1" w:styleId="divdocumentsinglecolumn">
    <w:name w:val="div_document_singlecolumn"/>
    <w:basedOn w:val="Normal"/>
  </w:style>
  <w:style w:type="paragraph" w:customStyle="1" w:styleId="ulli">
    <w:name w:val="ul_li"/>
    <w:basedOn w:val="Normal"/>
  </w:style>
  <w:style w:type="paragraph" w:customStyle="1" w:styleId="p">
    <w:name w:val="p"/>
    <w:basedOn w:val="Normal"/>
  </w:style>
  <w:style w:type="character" w:customStyle="1" w:styleId="documentinfoSecparagraph">
    <w:name w:val="document_infoSec_paragraph"/>
    <w:basedOn w:val="DefaultParagraphFont"/>
  </w:style>
  <w:style w:type="paragraph" w:customStyle="1" w:styleId="documentinfoSecsinglecolumn">
    <w:name w:val="document_infoSec_singlecolumn"/>
    <w:basedOn w:val="Normal"/>
  </w:style>
  <w:style w:type="character" w:customStyle="1" w:styleId="documentinfoSecfieldany">
    <w:name w:val="document_infoSec_field_any"/>
    <w:basedOn w:val="DefaultParagraphFont"/>
  </w:style>
  <w:style w:type="table" w:customStyle="1" w:styleId="documentinfoparatable">
    <w:name w:val="document_infoparatable"/>
    <w:basedOn w:val="TableNormal"/>
    <w:tblPr/>
  </w:style>
  <w:style w:type="character" w:customStyle="1" w:styleId="singlecolumnspanpaddedlinenth-child1">
    <w:name w:val="singlecolumn_span_paddedline_nth-child(1)"/>
    <w:basedOn w:val="DefaultParagraphFont"/>
  </w:style>
  <w:style w:type="character" w:customStyle="1" w:styleId="spanjobtitle">
    <w:name w:val="span_jobtitle"/>
    <w:basedOn w:val="span"/>
    <w:rPr>
      <w:b/>
      <w:bCs/>
      <w:sz w:val="24"/>
      <w:szCs w:val="24"/>
      <w:bdr w:val="none" w:sz="0" w:space="0" w:color="auto"/>
      <w:vertAlign w:val="baseline"/>
    </w:rPr>
  </w:style>
  <w:style w:type="character" w:customStyle="1" w:styleId="datesWrapper">
    <w:name w:val="datesWrapper"/>
    <w:basedOn w:val="DefaultParagraphFont"/>
  </w:style>
  <w:style w:type="paragraph" w:customStyle="1" w:styleId="spanpaddedline">
    <w:name w:val="span_paddedline"/>
    <w:basedOn w:val="spanParagraph"/>
  </w:style>
  <w:style w:type="paragraph" w:customStyle="1" w:styleId="spanParagraph">
    <w:name w:val="span Paragraph"/>
    <w:basedOn w:val="Normal"/>
  </w:style>
  <w:style w:type="character" w:customStyle="1" w:styleId="spancompanyname">
    <w:name w:val="span_companyname"/>
    <w:basedOn w:val="span"/>
    <w:rPr>
      <w:b/>
      <w:bCs/>
      <w:sz w:val="24"/>
      <w:szCs w:val="24"/>
      <w:bdr w:val="none" w:sz="0" w:space="0" w:color="auto"/>
      <w:vertAlign w:val="baseline"/>
    </w:rPr>
  </w:style>
  <w:style w:type="character" w:customStyle="1" w:styleId="spandegree">
    <w:name w:val="span_degree"/>
    <w:basedOn w:val="span"/>
    <w:rPr>
      <w:b/>
      <w:bCs/>
      <w:sz w:val="24"/>
      <w:szCs w:val="24"/>
      <w:bdr w:val="none" w:sz="0" w:space="0" w:color="auto"/>
      <w:vertAlign w:val="baseline"/>
    </w:rPr>
  </w:style>
  <w:style w:type="paragraph" w:styleId="Header">
    <w:name w:val="header"/>
    <w:basedOn w:val="Normal"/>
    <w:link w:val="HeaderChar"/>
    <w:uiPriority w:val="99"/>
    <w:unhideWhenUsed/>
    <w:rsid w:val="00AE0F04"/>
    <w:pPr>
      <w:tabs>
        <w:tab w:val="center" w:pos="4680"/>
        <w:tab w:val="right" w:pos="9360"/>
      </w:tabs>
      <w:spacing w:line="240" w:lineRule="auto"/>
    </w:pPr>
  </w:style>
  <w:style w:type="character" w:customStyle="1" w:styleId="HeaderChar">
    <w:name w:val="Header Char"/>
    <w:basedOn w:val="DefaultParagraphFont"/>
    <w:link w:val="Header"/>
    <w:uiPriority w:val="99"/>
    <w:rsid w:val="00AE0F04"/>
    <w:rPr>
      <w:sz w:val="24"/>
      <w:szCs w:val="24"/>
    </w:rPr>
  </w:style>
  <w:style w:type="paragraph" w:styleId="Footer">
    <w:name w:val="footer"/>
    <w:basedOn w:val="Normal"/>
    <w:link w:val="FooterChar"/>
    <w:uiPriority w:val="99"/>
    <w:unhideWhenUsed/>
    <w:rsid w:val="00AE0F04"/>
    <w:pPr>
      <w:tabs>
        <w:tab w:val="center" w:pos="4680"/>
        <w:tab w:val="right" w:pos="9360"/>
      </w:tabs>
      <w:spacing w:line="240" w:lineRule="auto"/>
    </w:pPr>
  </w:style>
  <w:style w:type="character" w:customStyle="1" w:styleId="FooterChar">
    <w:name w:val="Footer Char"/>
    <w:basedOn w:val="DefaultParagraphFont"/>
    <w:link w:val="Footer"/>
    <w:uiPriority w:val="99"/>
    <w:rsid w:val="00AE0F04"/>
    <w:rPr>
      <w:sz w:val="24"/>
      <w:szCs w:val="24"/>
    </w:rPr>
  </w:style>
  <w:style w:type="paragraph" w:styleId="NormalWeb">
    <w:name w:val="Normal (Web)"/>
    <w:basedOn w:val="Normal"/>
    <w:uiPriority w:val="99"/>
    <w:semiHidden/>
    <w:unhideWhenUsed/>
    <w:rsid w:val="00253D3F"/>
    <w:pPr>
      <w:spacing w:before="100" w:beforeAutospacing="1" w:after="100" w:afterAutospacing="1" w:line="240" w:lineRule="auto"/>
      <w:textAlignment w:val="auto"/>
    </w:pPr>
  </w:style>
  <w:style w:type="character" w:styleId="Strong">
    <w:name w:val="Strong"/>
    <w:basedOn w:val="DefaultParagraphFont"/>
    <w:uiPriority w:val="22"/>
    <w:qFormat/>
    <w:rsid w:val="00253D3F"/>
    <w:rPr>
      <w:b/>
      <w:bCs/>
    </w:rPr>
  </w:style>
  <w:style w:type="character" w:styleId="Emphasis">
    <w:name w:val="Emphasis"/>
    <w:basedOn w:val="DefaultParagraphFont"/>
    <w:uiPriority w:val="20"/>
    <w:qFormat/>
    <w:rsid w:val="00253D3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256089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4</Pages>
  <Words>929</Words>
  <Characters>5301</Characters>
  <Application>Microsoft Office Word</Application>
  <DocSecurity>0</DocSecurity>
  <Lines>44</Lines>
  <Paragraphs>12</Paragraphs>
  <ScaleCrop>false</ScaleCrop>
  <Company/>
  <LinksUpToDate>false</LinksUpToDate>
  <CharactersWithSpaces>6218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Zachary Alvira</dc:title>
  <cp:lastModifiedBy>Zachary Alvira</cp:lastModifiedBy>
  <cp:revision>15</cp:revision>
  <dcterms:created xsi:type="dcterms:W3CDTF">2024-05-26T03:11:00Z</dcterms:created>
  <dcterms:modified xsi:type="dcterms:W3CDTF">2024-12-20T20:10:00Z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RJ_IDENTIFIER">
    <vt:lpwstr>78e2c59d-381d-40d7-bfac-593f45f67cbb</vt:lpwstr>
  </property>
  <property fmtid="{D5CDD505-2E9C-101B-9397-08002B2CF9AE}" pid="3" name="x1ye=0">
    <vt:lpwstr>YJwAAB+LCAAAAAAABAAUm0V241AUBRekgZiGYrYYZ2Jm1uo7PfWJHZ//37u3KnYIGMNEkedEBEcoVBQgkkUFnsFYksAIQaQ3wj0sBPRL0arZRAlx9VVE4tH1WjOabMyPYaCxFXFu2nleh3XyoZKgkyaF7sMvSm4G3pkDR7YCKB8XK2/nCxTZfeAB8R0J5q6ljjZ5G2Ej+11nsJXGonW60FnsK2hqCZNEdj52jumwPLP6572XTn37aDQG7Knpu8y</vt:lpwstr>
  </property>
  <property fmtid="{D5CDD505-2E9C-101B-9397-08002B2CF9AE}" pid="4" name="x1ye=1">
    <vt:lpwstr>tuerOn/yzFwFf4bejTixMmN/OrLk+dF3k4UzIBWqDLh8eNV1SM5iiEIaPBxE4wD8TSfxAqIyhUT1Xo95a7a5xRmG8zdbhrKO1t5SX7xZTFgu8px8JhEkxirMOI5eoTs0eqrii/kEiLAMkFrAstwE/52gjrWFz74tnw2CkRUOJNrorYIYAKbMl6YhtvrrL5svPuE+nMFJFUXH3fBNtmECVWMLCaDGjGIhPbuCVqb2+DJJv0LfPBM0OLW6BjsNcbW</vt:lpwstr>
  </property>
  <property fmtid="{D5CDD505-2E9C-101B-9397-08002B2CF9AE}" pid="5" name="x1ye=10">
    <vt:lpwstr>b6k+Gpid/REcVXusStJMiZdPdUyGmlGJzbpyREDujYYHDM3AiHHFGHS/WTwbj4/NoiTB3zONVGDSfeVvfhu4La6GoDx81JrW+z36q1vFIppIoEkoytahvHWmpgaroWCbyeZmdbBnWVrcQeOscq0h0bEDGW84wXjVViHmk4U4MJxCj08li04EU9QF1hn2+niOSOzwJ8QXeJUm3z38lFuBTgLqlCUqlDYR0HT7P5KxXNjRR/EoIPxb6iJ4A2bgmcy</vt:lpwstr>
  </property>
  <property fmtid="{D5CDD505-2E9C-101B-9397-08002B2CF9AE}" pid="6" name="x1ye=100">
    <vt:lpwstr>0GHbL9W2OkUOsnzqDpIVS6gapoborCrYDcJ1jtVOzwKn2TNbGBv4SGwmwsC3T8qJ/YFF8GkCkjFNMXxUkn6yKS2+ifjNKW8y5P5dxWvu/sKuSqemD4DCGZNRVx2NWjkRz+xZ6e888kg8xTVsYdNZUstHpQDUqABDwgiPE3M+dURnyU2axh3tZ8vG+y2CLz8sgHW1AdfNJor1P9Bsbj61pEQf2KcNddaArmLNg96vS3g+cpoOHBwymyESyBg1sQo</vt:lpwstr>
  </property>
  <property fmtid="{D5CDD505-2E9C-101B-9397-08002B2CF9AE}" pid="7" name="x1ye=101">
    <vt:lpwstr>/0M8WV7zN8GoARHbnx+LkntwGIoVh7w7f8jORk2ybbGxWaD3XInxcj9ODT0TRk/1HLCW4vhMU4u2VWb15kNNMs14rTOxmGBHcOk3+oXK85AxpRDuKUECCPuCn+Bzzyxcia3dUVclgjgu8in7HrG2OZQDnoKs0JRNEf3/mRwpmASElHpC+DLXXCX5ZlXlcLrfWcnsznifyPzpPL4VW/LohBByXxOIcWBP9fYMZTgG+mUpB+wFPXbsYJLY1adNegE</vt:lpwstr>
  </property>
  <property fmtid="{D5CDD505-2E9C-101B-9397-08002B2CF9AE}" pid="8" name="x1ye=102">
    <vt:lpwstr>2AEh7lbDei/Uz509zi8OQdXWXjlPC7xtp2nbvvbVofNkZ07yiUIMNqkJUPEedHczw2mC0OBo2mRmhQaoVVmhdzfycA/dfGJdhR0q+4hW8FNsASdhMRFJPIopySaQPtsp3t2O3Y7Kav6cS5wyn9gwuQQI7x1QIVEIXwi7i0On/eFKyca7H9qGZ7fbFciWT/D+EEOanUMqHw3a6E9Pt3Nya9M84GoxqUO9aXDh9YCV/4SXGWDLlnPrIffujdUFSiZ</vt:lpwstr>
  </property>
  <property fmtid="{D5CDD505-2E9C-101B-9397-08002B2CF9AE}" pid="9" name="x1ye=103">
    <vt:lpwstr>CiYVLFbPxFr3FWnhfKI7586dW6FClNNyV3kecuakVr8cCTIsOqDdjX8aTbQqzA88FrTgJmWXgqVNdbMQgleAFg40rnPnIrheixgedBR+DPAHhWZqiCFur897LQOwlQ56R4hXrRYf1zAaOY0B+Z2gr8q5lHo16jYNAVFuXhZKdkiIRAD/zWgJg/bpG8X4fVKyr+O6DVLm1zZqGs5PWno/3/ikHCE9dGTqnkETTrAE5ng4ejo1QXjR2/vsveh9uan</vt:lpwstr>
  </property>
  <property fmtid="{D5CDD505-2E9C-101B-9397-08002B2CF9AE}" pid="10" name="x1ye=104">
    <vt:lpwstr>EEJOIL2aEd5KuCEKIu8xs1gK/gjC74faUwFoN5gb7NJQ16Y4Ub7UnhEDVVK5YUoXX5qSrSnPhIhF0B4fo4wGpJ7XZ1bQ3QwJh3rMJl3ujqQN4Xns1SzY3Mc1LA3hGqBQLmfIQy1/wKNG8s+VuyXAomU5WYpTZXWT5cS2ME77jU6X+w4Ds/PpQJo3xzNkV2zR13970Ff2GQRBMmNX6DpriSs/ffVAfLRuKaVWjI4Vc0aQG0pCpKzPZ6Y+cnV/Nco</vt:lpwstr>
  </property>
  <property fmtid="{D5CDD505-2E9C-101B-9397-08002B2CF9AE}" pid="11" name="x1ye=105">
    <vt:lpwstr>Rl4pkauDK68aQ8rBhUrarjsZ04alBqkIahBC2ZJQAzU9DTfrhivm97vgMkK8WofrnJbNJ734pQyY8d6LK0yej/Zk++0yJbN7HrDX6TZjf4ZIrEDDi5TVBYK6aJvR8RuPHvBRHJVQdB2uf9i2hIfHZUn0QzV8qEXpIuDrUewwpoGTaJmFdF9f+YYJYw6m1RIAXd6Hi2p1Q3eEC5Wjd0/V+iwmng1m/V6mtNkqjnoJ9zjpgUMRJ516gyYUEkdZdQN</vt:lpwstr>
  </property>
  <property fmtid="{D5CDD505-2E9C-101B-9397-08002B2CF9AE}" pid="12" name="x1ye=106">
    <vt:lpwstr>w2bptcZB+hyOoHsE2WHPdH2Ne5Y6u7qjCSSML6SYv2R2zj9z4l2Ug+SEpeRWBULivMSJAbrkQ8nkhH/r5LRqhs46o5N07YZelUPSqMzFG21WP9fGHMaKJJQ8zOxj4KHJcfUKVeYSsNLxA+V8rURU77LecyGILs9hNyzS3XOzAOUyojvQVXAGW7LPQ6NCfROmu91AaU1YH7tZsOHN1Mh6K9mqP2frm+7n/m9iSITZmkW/YM0ezFFyAY651uNsvpa</vt:lpwstr>
  </property>
  <property fmtid="{D5CDD505-2E9C-101B-9397-08002B2CF9AE}" pid="13" name="x1ye=107">
    <vt:lpwstr>ImO6ntQlGMkSuB247PQ0I2Xcv/9VqEd41hULGLoLmMbi0B7s91mhxpwZ5GTXa7N3W3FoVRoUxmUS2PxCy4SDRN7GlnMFHq8nepyoKbYO93etOGJZTF7RmHvLpi1nnlvTwCrBPwBPv4Pp/CJ1UJ94gnCqAvZMApaFsdNylUO7MwiyDP8RfVSQGc8P6lbhIMql5kPE6zn2Od4yhEjjmWhFO9ZiycHCot+61Fr7zIo9Tncm1wWFzeAMXMYL/y20mj+</vt:lpwstr>
  </property>
  <property fmtid="{D5CDD505-2E9C-101B-9397-08002B2CF9AE}" pid="14" name="x1ye=108">
    <vt:lpwstr>MQ0OSWrWBzt6tPHbYYCkOmHf4YSxhcQCp9/2tyHsxeyFuucKSRRkKzn1rukcnn1mzFN3tUl3aWyV1Df54wCjcrQZ7fomLfrjDyUce5/hC6+aoMKijICBbV0h7n2B8qkz3N+KWyvwNfLoEQAhY83A9G/lK650u7cqWwtDaWh5G7zpQaiD90NUh7OfuPiY2bAkenWLDFcO4SsWJfgCJF7vR13PWhG2hdTLXFRz6h4yR0F4VnsElVA49eGaDQGpYNR</vt:lpwstr>
  </property>
  <property fmtid="{D5CDD505-2E9C-101B-9397-08002B2CF9AE}" pid="15" name="x1ye=109">
    <vt:lpwstr>g3SWI39/Vb78gu9r7HLhsicqi+V482za1Fd3PUFhxl7tnRPZqsovSEkbUY0ZRxMFa8DbB7eN6NV4IOJhUXNyyB5OsJm8Q3OPCgVeEqy755KXqa2UZ6oxDZ19f0RD1W6VVM2ExJVBmGft1ActindSj4+DVIapPPtZQBSjwe+pUptJxgKtaA748Ocp6tVAWgPlINF0+0gwsaj67neJvpmob4E6M4Qz9t/yEMF01A9+NRWeDeKhFx+3P77jzq2fkVw</vt:lpwstr>
  </property>
  <property fmtid="{D5CDD505-2E9C-101B-9397-08002B2CF9AE}" pid="16" name="x1ye=11">
    <vt:lpwstr>Ua+P5/RJUuZqHHp/WzLnzLUai4E5mSLGN+AXWYq+pUzx8004uTEYIo8bJYEiJr8SX9cpVaW2E+M0tq1af0mTm9KJ3MiAsfUT3q+R3aKcI1OE3J2sdVoxlqi4WndtNNm1ytmsdgx36K6c6RSoWe1hIKc8jTw/e/x8eBKLMuKzacoWy3LR7R4iLOlVOWB53Dufb4BUFWjW+/ILQgScfB9J4mVQBKxuMWfQMTAW3kHW1RAyflrX0zXsfD3s1B1iEvZ</vt:lpwstr>
  </property>
  <property fmtid="{D5CDD505-2E9C-101B-9397-08002B2CF9AE}" pid="17" name="x1ye=110">
    <vt:lpwstr>T7l4V/+zKzS/z3iVOcd9lqxfBg8z9bemudckfpAU2cU8rOwonV+vnF1sFGr+3dFv3jU35HgWqNpO4jsOiVduUHXj9boxmiyIOIo69y4OdrkysKj+0R4g9Ke1E9kX5W2/pADmVPd28R1kvDKpeQbo0fT9WUGW1BILbNYbnDwmWLixh8p+3kPdGm+KhzIZAVj09vnJHhSKjL/Ux2q0i4WgrpKAfgmuxmVdPrmTeQ0tWBpbyCn5UoWvrBU6BDEr7kM</vt:lpwstr>
  </property>
  <property fmtid="{D5CDD505-2E9C-101B-9397-08002B2CF9AE}" pid="18" name="x1ye=111">
    <vt:lpwstr>xh7iwZr0F4Czw6/AD7i7ZFPfnLUbJCk9rk2ZxJj9LeZ80y130Xv+d+xLV/gmTGUNbVoxSoQjzOZcN3Z01f8F13SNy3mxuEuS3k7jVkpJ3uoZ79Ajk9/jVdptN3nHV90h5dIsBjOPu3ySE2/vQ0eb2Zl9UnBByATavL0WP3lxqzhin+nkpHk5AYaElm1wQ6qh1lVp/3u1el+Qs2KoM6sbP3s+zwL3+Q1HI6/nlHC4u2qOWPmKHi/r06WpAiDIWbl</vt:lpwstr>
  </property>
  <property fmtid="{D5CDD505-2E9C-101B-9397-08002B2CF9AE}" pid="19" name="x1ye=112">
    <vt:lpwstr>uuJXIVfNDuU4Re1XtXFyVx3d6FuF8uN3ZpYQBbtaNCakGzWcQ5Ui/CxbhQa7BRpQQpH1D63EgpySXa99OxWXsBGVEQrZnw/M7AwVsqv6r8qpBcpUznMW1IyUEADlYC/14hpokPzxilNskeoJkeAkW7+V7l/EaVsIfms+9D6Dok+WBTgfbvZ971uP0hXhM009+NBsg7so8W/euG0qNauG/X6sJxur95J93MVAl+f7qz9UcAj9r4VTascO4/6S11T</vt:lpwstr>
  </property>
  <property fmtid="{D5CDD505-2E9C-101B-9397-08002B2CF9AE}" pid="20" name="x1ye=113">
    <vt:lpwstr>gLAXi9Ackow/Iq97xw7bffkWxC4w1cRYB8ct/9TVvjmASjbdk/bq7OCrV9+1IGLjOrKNAqO3gJN+ADH7lkEzDRrnn4NvFQjyqxTjqFdj4iiyS54sew6kw/CdYKX9WiM+lnsU+r9EDaaJAjGhdewYxi7SqLm7nP5VTScCmse47lFaoSWNwhb/PRVc2igsZStfG1ABxGouFDbsagk8hHxs4B/5vIiu6QGAWwjDFaSnY3XZqGNBwzQpn3D0KQafwkI</vt:lpwstr>
  </property>
  <property fmtid="{D5CDD505-2E9C-101B-9397-08002B2CF9AE}" pid="21" name="x1ye=114">
    <vt:lpwstr>dr9l7oHqekWmOvAkl9Evz4eH/RRJTFn8huaI5xrpBbDTqiW2JDJIWFAmv7hUhcNwuFARjleyN/ogleOhulzgyl2vzcaI55e4mwfzaD59Af+HxvF6DwvBmoM/NJbR0X4ToEz248J/7/+cEJGFeManOKSQPiEVnOtlV03qAoHxVyVJFfv+1s9IMAZ9uHRfhqwDr4PWvWz8r9lnkBL/gXRGVI74lSmZheDmNikhpdh7s4MYPxXHtUWjI+swjw+JMqJ</vt:lpwstr>
  </property>
  <property fmtid="{D5CDD505-2E9C-101B-9397-08002B2CF9AE}" pid="22" name="x1ye=115">
    <vt:lpwstr>mOpDMOin/Ow0smVH8ECPjA7Ch5wG0HmccMvrkilc+kfZB1TTQqajrFt4UBm6Tsq74NVwVILROyUurTzNkRtgV5Ykn3ZemD8KflGvPYzoJnbbdfemX2rs3oF6fZFOfKY3BwSrDn0dMb3V9ju4WiyibgSb/6UAGEkPMkJB05j0D3eKJy2NnaFWU5gqB+J5jIGNUS11maIMedMgLr1YqhtF9HAkA864koGSQIXMpcHpTbSdGX2Ob8k9YMX8fr66DZw</vt:lpwstr>
  </property>
  <property fmtid="{D5CDD505-2E9C-101B-9397-08002B2CF9AE}" pid="23" name="x1ye=116">
    <vt:lpwstr>M62DhCbRcoB/xXSFLJtFVI4vZYI7vOu75MRl1tTYg6sCtJryoy8vba9xJfSkw2DbG8Yfdu/U7OM7TjeGgEe+gQIPubvxqskNXvqA93QnHIehllE7P8LdO4a/QcqQkc86iSEgczm0tkeHZcXE+VKxvW1GGkphtx5lcZDatP7Epfqji4vPJuzDCzzUnDaf/DTQHy8a9R9j1Egt/3ab4ah+O/KCA1DfDRgeYahTW1RqDlTF5sFwL0h9Ap/Ffp7lgfP</vt:lpwstr>
  </property>
  <property fmtid="{D5CDD505-2E9C-101B-9397-08002B2CF9AE}" pid="24" name="x1ye=117">
    <vt:lpwstr>DGaNTvwSAve+BYSRiovPQ9RTzzu2AigjhfB344rVxUJJm9lLIWXpz85brkJV+Gsus/GPqFA3cyyQK/muggWTN1QVqAsn01Ete334IiIPxGjjB2zPOm1Q17RvuFTMavyed/L93UKGhvjetqeaUi5FV8YXfaUELRfDBhSFurSSyhfoe9QflpJD9sLkcljnDU7Bxfe9wGx6qP8bPYc3lGvkfjETG/FlugXkYwkp6UA+NQtfSYbaqocs6UoGf2bhaKG</vt:lpwstr>
  </property>
  <property fmtid="{D5CDD505-2E9C-101B-9397-08002B2CF9AE}" pid="25" name="x1ye=118">
    <vt:lpwstr>WeqpXPwJPd6T5HSdVdFx9G0RjN782+2bqFALRDjSj67+RwLMEjbu2qJu2cNpYIVQuqpI0X/hcGaj0hNi5HXvJzDxloiCIorTe3we0rmlkVt9/MqMMuvBU3FPe5SgrPBb/vfV9xq2Kdm4NZelj+gHJCt3MNgf5iYn7QJzg6OJPXq5D97su643KXsTSmHwRhs438UGpCu699fsI4kzi73kO2EDcf9+eVowr9Oe2ZBeUjuQiHw2qpmPYKcVq+Zilzj</vt:lpwstr>
  </property>
  <property fmtid="{D5CDD505-2E9C-101B-9397-08002B2CF9AE}" pid="26" name="x1ye=119">
    <vt:lpwstr>uph+Exna+H976c2KAWZBjAb7OV7deWZWw8UmfUb8aglo2Ho4DX9kkYALlPePZF9On1V3pfBYs8USa7/KI5jT2rhNAj2UdQfWffL48TlSOredi78i3mYLZKrnVCfnxinBNULXzsP+RDQTlY2yCixMfv+LO7z5vGlxTkhBtKxuP51EoFbcKP8nTIMk8EywDwDTC7wBTqickkrOgkAh7T5I/m47NjG0lscqWgZJh+Y9R261gb00RB3tBJeqv5Nhsup</vt:lpwstr>
  </property>
  <property fmtid="{D5CDD505-2E9C-101B-9397-08002B2CF9AE}" pid="27" name="x1ye=12">
    <vt:lpwstr>rpkaY98oXfp+vwXNDmQiWI6seTZ3ZyXRMEAD9wwgiEqfVER+eiE7RXoiBENKwCrcRa3h6FvEaeVu3W/nAOngCnFd0MSJqNkaXW0LtPmXwqAwfMaKP96XkjefqJq3s5i0trMJOuvSlP8Cjihd5orUyWSttDKZLAgoLZW74cfZSG2HDUCPhLdtAtGuQJTc4vnAcYgiSEtEblJZOvIM/aGEeWErSPW8JobM3mWCKGfGDK02jBmUs8rF4FLBlPIMd6J</vt:lpwstr>
  </property>
  <property fmtid="{D5CDD505-2E9C-101B-9397-08002B2CF9AE}" pid="28" name="x1ye=120">
    <vt:lpwstr>ayk5Qn+V9PpLuVdz2Evup28v3hdgeiv0Yw4xfeduSAQKQ3eOg+OYAJHJif1yOL0xDYFLP5NZTrvQVMp0kIOclqa6d5Fro9Y6/xkvTWlaysnYTTs6eGXJ+Z24907l6xvWdREgwqXWp6zs2U6igA4Kzf+mzMBd3a9pzSnhljtfPt1I6TJKQu6InuaYEhF3COU4FGsiprleOhTkowHweCkZIBjBFOOYcR1mpPuI41xSu/+/3fqwvleRZ+9+fLgY60+</vt:lpwstr>
  </property>
  <property fmtid="{D5CDD505-2E9C-101B-9397-08002B2CF9AE}" pid="29" name="x1ye=121">
    <vt:lpwstr>g5suUiL+obOMo9USFNLANSkFLdCUxuDA1UVzKSaUnAokUaXtvNxPA8Op7wM5AJPXfkZQrx/sBbDoK2GbJIhESsy0HLC7Jqt6wJGP+BkIK+qJAtvef6uDpj719qLWozSdwH3yHFfEQT9i+f9uIgjLqzdz9ezOY5plNQ4544AbD0vdk0b0SyBF142vhW4j8rLHRnJfWyVMLh2Oms8LMmcusl0aBnskzBlrSjw9yAfLt5BE8XfP7ZRlw78OmHLsWMN</vt:lpwstr>
  </property>
  <property fmtid="{D5CDD505-2E9C-101B-9397-08002B2CF9AE}" pid="30" name="x1ye=122">
    <vt:lpwstr>tAH6sCzU1Oi5cuv3k9p465ViasW9hsejHl3cOx8uPlfOx9v8xxAYJvtSLtrV/H9nh1m4kZCcVhEwaIFSDPm76R0VEjzN13pGjW7VFvCnwj5k2bA8zsqNvm/51lbj33QWQ067aZgyloZmTybPZ/NBnVacTm4DWQXZuCK7ofypLX6smicT2Wld2nH2JWDsfWKQtcrILAqPXrC3IoMicgrd5LhSp5sNnRRz8b+qKZ4xaWo4DMT3LTcqYMyZeCP/oyW</vt:lpwstr>
  </property>
  <property fmtid="{D5CDD505-2E9C-101B-9397-08002B2CF9AE}" pid="31" name="x1ye=123">
    <vt:lpwstr>R2jvUgWGaHMJWH5/VxKI+P+82J832qauhgzAQBFEHCLZxhaEynosSrCDM43geGOgdcnv8H3OClCwXrIHc0UIaIDvGks9MxK2CV8rEqfX7XKWG9dYP6VzzcZS/waEFhktZapF+uyDAtbkOa94rLcTrnhMOWabeAmpcKyShUPK9rKI48CBFSRLTn3fMbdiIgqPxHa/V26qR57IosBYLz5ZqoikR3NQSC//ALG5EzPsMr6tK8T0h0k0b7hxCsyIbuo</vt:lpwstr>
  </property>
  <property fmtid="{D5CDD505-2E9C-101B-9397-08002B2CF9AE}" pid="32" name="x1ye=124">
    <vt:lpwstr>WrMuoRZv10/VgLPM0qk/ysYDi9JZaP0zxCZLg/6XiuXM08cLO4C3+g1FyAnLXO2EnXfhOOnSNcbotzQecv9HO6VrLVrKh26k4Qt/iKr1VmtjCOAbJA+WMcJJ6QN1ETkF6RxLe+yhgyl9ezH2vJF0p/PHfCgJ/1BbgHAHYHD3x3ldgqzC4Oyat4FYpTNgKx8jvDt45MYdaRdP15twqkn5eyIwkaBscC3KiMtI8VG+eYPNb6z9Ci4ij0cO0LWRJ6z</vt:lpwstr>
  </property>
  <property fmtid="{D5CDD505-2E9C-101B-9397-08002B2CF9AE}" pid="33" name="x1ye=125">
    <vt:lpwstr>ZfoL+k1PRVgK0DKjAEX+mDjIdRfEcDTZSy6kJp5lCN2JKMsCAsVG0LdFXXdYQQNneONzYjzQB14INI5qwiw4ksDl9IXyS+pftGO/S3WR2QUScjjyRGpnitldysVp/Tcnjr23wae4zPHLuGr/5iQHAK7AMupv/oy4+yXCbVa8etO7iHBzpIAf+b2bamu4BfaPsaaNHdyuzf9wm04HIkPwc1Bzzy1Df+faNd35g0ReNp6D8gaPFlhUtQciGdNBzTS</vt:lpwstr>
  </property>
  <property fmtid="{D5CDD505-2E9C-101B-9397-08002B2CF9AE}" pid="34" name="x1ye=126">
    <vt:lpwstr>iOGajcjO/R/LK0n6O69IfLT1W6w+pjMr56sKHiHaPGRD/QRznLgbprr7M+GX2gGeKntMfrKff5nRs/dXIaJMgW1XVEreKLg8MyBUSPjgWYOawekWzzU4+PtOGBXh51rvH5/eLCdn40Fbp1A/si1yngoa8bEqApr47PzMUhNTggsesCms8vhDRUk72USefTsjx24Usyzv9x8a1jqEfcW/fs/zTC2DtPczdBAwjaEkOj8W2zCnbIkEvbNFVZFF6nn</vt:lpwstr>
  </property>
  <property fmtid="{D5CDD505-2E9C-101B-9397-08002B2CF9AE}" pid="35" name="x1ye=127">
    <vt:lpwstr>LB5uvFeRiX2JS2bR03DMavjbnrU7yGha+mJLKwrZgWIE+IhJgTugwROu26uEBdALK0A2ROyfiN9LQ0wLRt4JAtnwswUlxpgsVmqxK/0XNvtV+6bRmx3LdvDQ+fm5deneArfQMYHIOnMEjcx1CxASe+bmKqU7LK3CSKk5/pWrMzMtLxnw4xrojBjxeVEPfjFUZl3+IA/j1NtFvC4M3jEacPbAOoYOVW+PbsbAr4N+8cxqZ9V+XlTXraLkgzpxFA5</vt:lpwstr>
  </property>
  <property fmtid="{D5CDD505-2E9C-101B-9397-08002B2CF9AE}" pid="36" name="x1ye=128">
    <vt:lpwstr>n/wYKrOxIONeylHU+vbwWDKw23M/wTtBOM8q6CVwHYzsf4ZzvssZi9KEiZFRjmTPGy8gec0LjDrLtLnelcu0bn9wRT1Oaah4dZQk9wVI1M4r2CRSE+tTTFVjDTpYxjgh36JL4XOzwxNOCP3Nv6M/+mlolkK72nqkHc4pls2Cscu3qQ0m4hg1o5IoIRUdsxX6vzZJ91IOPW/Iy/x/cZWsZcD9Ov7MQub4DrMA7lF+t+0sCUIo5yK2Wl2lZxl5zcC</vt:lpwstr>
  </property>
  <property fmtid="{D5CDD505-2E9C-101B-9397-08002B2CF9AE}" pid="37" name="x1ye=129">
    <vt:lpwstr>tCxFPgt5lkuT9EkaUVIXD2wls7rwIQzwb16RDgg8mHJTwIzVfQBmbhj/x14nmYBW/v5Xg13X+ZaXRQkCEmggHPnerNAMAp+tAnFlQgfua9mBgHojO27YAWFMUnG8tXw01X2iF2pTCVQkwBTCRkxvkTlZxC1OIUBWAWgDofq8BQzBRh2U3LhqZLwhatRUb/OFQoklutgcgloLjUcD+XifqtzbgJFWQ5WTBF2Bl5lRXCcxCIdCZzokvFOYgpPbSq4</vt:lpwstr>
  </property>
  <property fmtid="{D5CDD505-2E9C-101B-9397-08002B2CF9AE}" pid="38" name="x1ye=13">
    <vt:lpwstr>dptSuIZFIXXk/gjy4czySZH14vbYhRTQVbkTBDJdvmqmgv342GoTl7V+JD4M0j14gDtK6KymdILjZG753NeIzZaK97z9Ya1a6mIQAz1mHpd/xo9G9noieywUF1lPlBJH1JV4tQ7DnAdfGSiI/xzS8eB8lvmXnDo4DURQF2z9I2VDrlVc+T77SHgb90JcxRiir7TbPGmU3GOhtR7UptIFaWe+RRgPpGfwWoQ7kyeU8lGwa17tbhYiaigfum51Vl2</vt:lpwstr>
  </property>
  <property fmtid="{D5CDD505-2E9C-101B-9397-08002B2CF9AE}" pid="39" name="x1ye=130">
    <vt:lpwstr>0ZSG/T66oGuvdZSO/igGZvpCY+PWlbV1ayEHzC2tveHoufnEnwHejYrWAFw4h0NOB5b1eyL2FOr9tWV8TDNfmbIq7RYsFlk2Hg0ZiOAz01uOvvkWcadLpIYuLLE7ZKmskWJ2mRy1gJNo1RoF8yJero7SVGAggUwVFghm2Tsgr4YQ/6J3UIC5hpltQukJsArdvNNdtrLHl7EhO87Tuwxr0jql8H89Pr/m9kaGogXgFgpijWVz8v7FFUgX5Zn84zB</vt:lpwstr>
  </property>
  <property fmtid="{D5CDD505-2E9C-101B-9397-08002B2CF9AE}" pid="40" name="x1ye=131">
    <vt:lpwstr>2k24WCxIZGjHr2MgU96KyzPQ1hfRARW+Ph/yr+3XOiMXalrEOHb9fcCiiZOxEt5ZT1oEknLGdg/LcDhiKIHBVmrEgQ+0VWeY65HC/6F3XARjWsh+EMnbORJ7Db6KlxQRWXVIrql/Cxn/7J1KQ6Vug8+7pbPm13K3DtinKCtG0TAhmL576lZ2UMRa9CxF/SPoS+izvuVM+6cIOLXP+86pSytMqtRxHBSfMrgfnNOGyAewJdbJ4mFRDwa7fdG7PCP</vt:lpwstr>
  </property>
  <property fmtid="{D5CDD505-2E9C-101B-9397-08002B2CF9AE}" pid="41" name="x1ye=132">
    <vt:lpwstr>6AMPWKZ7/GKtop3D4kpWGs9sWAaoMm2pnUGiAN2eaURaQgYtbVzmF1r2m/64vxCMGYO8Wd5rkVaGhctJx74MYQDOePkil/7lFmFIzUkFjapjYcwnI4v1i0WPZxdZzCx3VnZfV1vzkU7MNgjxx4571b//kLz4/PBslERHfVcXt0ZuNR+GWrX97/NVl4U/g4QwydpGc5LYrVLB91LzwoZIwEe7Zm6Wt/uTedI7Xkq8PgVgf3pQnpmXdjahe0XoB5H</vt:lpwstr>
  </property>
  <property fmtid="{D5CDD505-2E9C-101B-9397-08002B2CF9AE}" pid="42" name="x1ye=133">
    <vt:lpwstr>lKXDLNn5VqfzAvLCgT+w4XePBmFMdYc3Qsg4sYhSwVp/B1incfESMeLOxnw90+uOiLoEw0ttgIBU95ZxXNdyUzBAYY2wxhqpVZem5k7hJ8UkzP5HD/Ygs1vT9C9chcOrX7V/BnmM8SuEmF7VP0xjBz24Rqzq1cDTdInT9QHmW0bhbx/e174raXXo5dD4MF/lX0VlkSwhDQXRBDHAb4o27znD3ppHVf/4C4JDwUnWL80gGkB8sUDMDmbqqfH4dgW</vt:lpwstr>
  </property>
  <property fmtid="{D5CDD505-2E9C-101B-9397-08002B2CF9AE}" pid="43" name="x1ye=134">
    <vt:lpwstr>hcZWGprjuosUUxtxhJIzQe0Q0PlylRRXks5PhwV+nkbPq5gm2y1bziGwfCxiYUhmnFJhwVGjvPKZSVT7TyzTNw9AiKQcgNVAMPXXzPu/XbAeob1yZjeJwzVlCGgkWN/a1xPkEJvmOOotMvlY2KFIknfvgaq/mEicMmnWZ5W+P6TtzgzXiy42MtWXXhqUu2XWgwjp8Xo6TWVmMwo0E1UJnavQwLhfEyF6KoY/CS+wQRdD+OPI8UP1RKStEzyRPcy</vt:lpwstr>
  </property>
  <property fmtid="{D5CDD505-2E9C-101B-9397-08002B2CF9AE}" pid="44" name="x1ye=135">
    <vt:lpwstr>GIiiuqLAD+n4JXlV/89/6dSS3TSfaEdqDV3bOvPQ0yuggNjnsfHcJRGg/s3DpFC3luNeDTaIlad+XhyBmmUPjE2VZB7nyCsCXzv7buje5yiiQiSBrPyFaga6UKMrHQ7etqatnHlbs9IzlE1LMqGxVb8FFiHiVGhEoy1bZZzRK9KXS4n04n/jLC1npXSR0A4MZer0LXGwNeoK35qc1c3l2/1YQE4ZKpLBqhc1NdGow9NWYX9UZ7HSNq8XlK0ot8c</vt:lpwstr>
  </property>
  <property fmtid="{D5CDD505-2E9C-101B-9397-08002B2CF9AE}" pid="45" name="x1ye=136">
    <vt:lpwstr>H7FD6/pWweODm1btwZ+XGwrdx1no18ZSa5q7wbiPRcElYTd+3EMXKd7odu02ItIooKR51kNiW1QCjYMRlNcUxgxEzDTgJPHKvC5AHw5qgl363ikm/95n6ZBcQCiQ/BjKZRblIrO1O0T/v9XGbATtVNX9EMSQtAwvzYbOq/vyiYABnazwF3o7aBsUhm1KQ8SlRhlNSx48SWuCJuc6hAGOLvaL9CqZqiVNVOr8sYoPixyRDTBmGUCjpHsb3YDdpTL</vt:lpwstr>
  </property>
  <property fmtid="{D5CDD505-2E9C-101B-9397-08002B2CF9AE}" pid="46" name="x1ye=137">
    <vt:lpwstr>AWQzGvOSnH2c28+ayBtVMjwNEf2Xg4oi2QbbQQB6MnFAw7yLsT/R0oxx3+XcsNL3QrG8j1hIvXF7I0zWgS+RVtZeMMv+dMRG6hwpNMhTAwnoCE/zvLUxwDXR5b8fsARnWLgYZI4lxixQAIAbbhkyIamTuFxo/CgQ0iXNWYOOWGRdW8pbyb+/tT8XzIwhgCU2BdNliqfncEG0MKR4usZa1D6MnWZllv1RSAFJw9iMUSeck5clT3zd1hJH9W9JUvd</vt:lpwstr>
  </property>
  <property fmtid="{D5CDD505-2E9C-101B-9397-08002B2CF9AE}" pid="47" name="x1ye=138">
    <vt:lpwstr>c+Gux11BEBKuDtxFpR57ahacMUTR0rmtWhD5Ry+0pP/xTi52p5tKm1N1TmaW7QbKYd5DzgKb8dhmDYDQQA6AfeCscVqbbk0LpDXUYVFV1O39rTJoDDC/oOyQRHTrvcDu9VX17O0Bad4uhHvQpMp1vwUSTva3ObyECfQSlQ3j7CrPB6ZHYuaHx6a9sfLwixtH+vSdrTYAcE7FnBPabE1daZA8HRCTKxnQ+K/T953Zpu5BtCv9x6ob+rX/Ttv2DLv</vt:lpwstr>
  </property>
  <property fmtid="{D5CDD505-2E9C-101B-9397-08002B2CF9AE}" pid="48" name="x1ye=139">
    <vt:lpwstr>aqFMYF58QbeKa/hVUxTkWyq0xj1fSsNtk24/aLir8XeEbIqa8BLLxirD4X2tKn9D/jVSBpGD14Lz4bzJJn4EtNEvMBC5AOnRmC0P+jn8oInrik9LpaPov7F5M0ZH9kTDlQCgGxovji0sHjHy4CVzft19nTdpYxrDVUzGOkhafggmg1SmHFYeFHs1WU1rITRIvWEP8XGhJr0872Iq4o4UUCcWRac1ctHhWSYZjWig3tJwH0qjPZGD8lvjf6+kh6y</vt:lpwstr>
  </property>
  <property fmtid="{D5CDD505-2E9C-101B-9397-08002B2CF9AE}" pid="49" name="x1ye=14">
    <vt:lpwstr>+MOK0P9CPx8aW2vJb0ktSTrvrYnUz1eZ4yG2DwAFs7GP5eI6qwXu0IbXJ/XhPGctmd0ek0r4GXelpkdzaVpT9/rIoQ3FP2yWUDFLvEHzsX0G+h9UATMj5Wj5B38HXNMp6GsNXTma0eMVjsQ4HX6CtlzzwpgCBDpIJU5L8hWtd87RSWY9dgEr2Hz2JKhh/t52NbbudiKt9KfZuaK5W5ItflH1XNcFdIbi01hKPz8voDM30AsPfxWhCcWDiBI8IY8</vt:lpwstr>
  </property>
  <property fmtid="{D5CDD505-2E9C-101B-9397-08002B2CF9AE}" pid="50" name="x1ye=140">
    <vt:lpwstr>DM8H5yfcQYv+pmt/N8ClywWupNJad+AEy8GPCxzrM/7em3JU1LHARIxSH4bsPB6bhR6voVf19aQhv3AlAT79GIfOkQAqBZhh1+hG1ss5HBuP8yMIrIfd5lX1tKpskuW1Vpt+pwUXgHq8IpNZ34djGvnSDIUjjEjoWDB07S1fCsUtX9gLvzSukLtw+sQvef32Ze4ZrmZPgK0wjFgtI4YX+zmHUKiNS7Vpz2AwXQWubT1X+fqUhv103wEzCYY7QbD</vt:lpwstr>
  </property>
  <property fmtid="{D5CDD505-2E9C-101B-9397-08002B2CF9AE}" pid="51" name="x1ye=141">
    <vt:lpwstr>F6nIdt9X0HDnrLLfc+hHqMNkZqojjEj+LS5pTftXcVV8SI7oaAwaA5CVTFBgsYq2lE9Kd7PSAdQa+4bESXZm2D73mhR9dnUv+WoZc9RQ/3sSumUdC1LaJi/foO/GM7yasM3X+6d6QmPA1qC0fa5+uxu2zoisQ7JNMKUIKw8P8wtqBZWLRgcGLX+9LKMJEmw/qWGpU2+k4e31dD/Op/DdaxGg5sSkbj/PlemIi9ZucjOt4xak3OgCillXD9CTr1P</vt:lpwstr>
  </property>
  <property fmtid="{D5CDD505-2E9C-101B-9397-08002B2CF9AE}" pid="52" name="x1ye=142">
    <vt:lpwstr>1AfgC7kJxycLGOVhOFvKMNB6Y+0KW2TTVLF0AOzNcnesOkcpWEHmouhtPfbVOhvCVgNlNcTt53V/6RIlORn7YazCEuKI6LzRbkvp2gabda7E/6mxpk1ubYgnlvUZglpDRA92gnCoHgxPQJaX63NixY+KqY7YxWNbyLsUac01olvLbtBZUsTQmfOR3blWAth1ZrOgw1BTbVb06f8gfi9k/uOWUYqHTVHZcPID2H09jozDhdH0DLcj1B/e5RPL/IJ</vt:lpwstr>
  </property>
  <property fmtid="{D5CDD505-2E9C-101B-9397-08002B2CF9AE}" pid="53" name="x1ye=143">
    <vt:lpwstr>a7GU/rFFNkqb3kWPkzqB5vbVo4lHzMUZR6ajpJ7k/IELRIf52bvbnRLgZ/zWvrIq77aiL/pb4kcF4rE3c0CWtkZFkdLYDv7hoQWaddB/ROlQ7eZGGny1ylqRAZ/dMbyA91gRNNm+DPI3GHCRmoBpfSEodCl/Gt9jkfcyT4H1NrA6B6/rePqolvcT78WqtXkGdLIbEIgp3Jf/WS+uGKKtVT7YilRccIneYyd+E70riSYAaGXLFvvImtdUWVso80P</vt:lpwstr>
  </property>
  <property fmtid="{D5CDD505-2E9C-101B-9397-08002B2CF9AE}" pid="54" name="x1ye=144">
    <vt:lpwstr>PGAn62PVOSUQJ5Ki3GHPwJPEWXweG6QCikxqjCHTn07hZRxNPlu8S55bOypefHNeL8+5WocI0ZkKv0XH+3HotIlRlSFasWQKuB77/sj3RZFAt7btPSuYabIT2MIQhiQIoxUj7cQDsUKxc4fV3MU9SDSOm1BQJtCnpxXXh+o7lt6I1Gp5rwVawzAcLlOwlCGlgFxGVwTlAo2kXCwf2JCq1vuAS8VJJ5A20bk4j2gkTpTMCn8i3iZ/wAH2EYTaQuM</vt:lpwstr>
  </property>
  <property fmtid="{D5CDD505-2E9C-101B-9397-08002B2CF9AE}" pid="55" name="x1ye=145">
    <vt:lpwstr>f1756CNZekkRTMtVNhYc6ZHuv+PJRTgNyr8O69AN27nMXstI9LOpvEcb6S5gv10QmKfC1X6B1RWtZRB9WHy1mpRPflgCa2qQSnUHRTcNajq8k0BEBz2oTUkfomgC3/8KDdfNNLwFs/MqUEI7uirrvWuehzULW3Rl19Ktj0BbgTIUwQ0DktPW0j73JT0x642B+oG9MV+FKGVMvgWPgNz4y4PctEqdI3XHLBL85fwhyhumrDoymc1+ujCm2Uxmfss</vt:lpwstr>
  </property>
  <property fmtid="{D5CDD505-2E9C-101B-9397-08002B2CF9AE}" pid="56" name="x1ye=146">
    <vt:lpwstr>jOS2gH/DJsJ31mdPXuMTF8Mz/Xsk+eFhYsfDlkZeYE1910U7nNdrV3+N7LyryNwiwrgCbfPADlHsE+Pkke3v8u9Dar47tPeLghCpgJzv+fvw1V/yae5hGZcbvsi+zgoyTEunKdt3ODXp22qGWiipfjjxMKjGOkZ6gkqp4j9uORojCH8M+C2gbw+qF65ZBTfjVvKa8KSQH6VsuAI87olDJfbkHazdKdVXRtnYTQkr2Q01hOze3uy6y0mP3W/3frN</vt:lpwstr>
  </property>
  <property fmtid="{D5CDD505-2E9C-101B-9397-08002B2CF9AE}" pid="57" name="x1ye=147">
    <vt:lpwstr>ASn90PwFDVCHTXWE3UmVyG8PFv1nHmXiRzDHGbXT7S+3zWD43wV7Y5cqflMuh6fhKqQhaxqijVkoMZlFwcAbRkOmqJ+88JZYW12HlkGTcinKSiRC7t40Q3A/96fY5BK6+tSalcUbcYUudYGjEVG2k4tfFwzF0Ctb4mu+2nLkyvQu9YTS/FlonDbQbkpGGoecrAV2vCiIgj/wUe84d2NSxHHPaMmrtUI3zbSsZxKukbrVgWgl9I5fklEqR2TQ0jP</vt:lpwstr>
  </property>
  <property fmtid="{D5CDD505-2E9C-101B-9397-08002B2CF9AE}" pid="58" name="x1ye=148">
    <vt:lpwstr>sJ/1ZYNW88taF8lQs8heOlp0/N8ED8czHgvwBghMxn/yT8AN3qYGhiUo7YrIEPTa5P4kkhrxD9CSbEUO7jUzvD6WJ8rZ8OuoP9oMg3YDSsNt925Jf6zKRQBcw1uM7AFBuXL1CRIkRBw6c5Uuo7hKoUgNyyDIJHOrjS5w1i+YhDnYsSgLPwin6OrMO+PZKZRMfVjYKjq2ZfDysz/BLDW/3xLM7jMT42cFHbrVrWD9VibEEF6GwNGZzq4SgMVz+r+</vt:lpwstr>
  </property>
  <property fmtid="{D5CDD505-2E9C-101B-9397-08002B2CF9AE}" pid="59" name="x1ye=149">
    <vt:lpwstr>nV+TxqzVJIwRPr/EL7UU8SL/8xLKICYlKhCDsvBK/pkZxIIcCtezBwDnXeVVNGk/Y+XOfwYJhHO5/gAeSSGRPh9jscg1W/WwxxisYWX6cj0VYE/GDgAs2uaNErr+rnxjMJy4iu5aiXVPU6/xgVgsy/+zd/q3ND19yFPok549lFj6AWZqlUD0BISMeUHzj9qyBDeNOEulhXfCNo6HjcfeG8Qe5mtVHF9AJJEVwZOeokQp4D80xbLNf8fsNkDI1Wg</vt:lpwstr>
  </property>
  <property fmtid="{D5CDD505-2E9C-101B-9397-08002B2CF9AE}" pid="60" name="x1ye=15">
    <vt:lpwstr>y+1uBMiRyq2r4wo/anXOCLrZdwf4lendwnwfrUpSHng2uLkgtTOLTmyT1/wCqTVp0CmixnkCjbgrJswb9Ydn0Cndb6sW76lcKThUYt4JsBaNjLXtSUqmtWVsVL0O6aKIPL3ryNgfLzKfCFhmMW2riXDC/Mysm2GX6GxV2R4CvtdAcDPm1E8f3gdQbZhB7HV8cmoGwXxFxMXMQJeflUaUt0yNeyhWDmPyHeBIXzAyVHPPkKkK/FqHWhPp2SO6Vbf</vt:lpwstr>
  </property>
  <property fmtid="{D5CDD505-2E9C-101B-9397-08002B2CF9AE}" pid="61" name="x1ye=150">
    <vt:lpwstr>UBv4goHVLSGVnYczTDgPiqivTealCEh5X2qwEDsBYYABG/o5MaDF1JVFxReIXTcpV0ym6VjI9RuM8PsWLfi2/gZwBmSknlbQ0iANXY1fPvSyXlUer83MmgAQdQw3Veiq0ufv/+5ILj69zlqIxQ/Si4FyvWY3L7sW1BOmH/vJdCScQ58k+yoRSwLqI8GjDNWHTWq62CuwgXrZtO91ifG8YpuL7OPgv/aLcn3oo2bAu8EK42InAoCME0yyqJRWe9y</vt:lpwstr>
  </property>
  <property fmtid="{D5CDD505-2E9C-101B-9397-08002B2CF9AE}" pid="62" name="x1ye=151">
    <vt:lpwstr>uqIEwBgzQXnIo7Eb9gPWkhAGnpSXuehm6pIMVk1dzesqCp44h7n028iKjPNrwH7qxwXpR3Tc8YN9NbtEQBOw773L3a9XrmAVcqncSyUKYgBL6oNd70GsEPFdA2ZiVQov8tgv5xhgX2M3DushDLXuCivYQl/4nwkfG3/cD19Iq96+yxEf7oKcTy0s8g8x/TlkmAW1V+qX8sYL++KtAE18zFaKKGUGeNFHUzDDImLC7Apa2DHFt0r5cCSo+9niVVP</vt:lpwstr>
  </property>
  <property fmtid="{D5CDD505-2E9C-101B-9397-08002B2CF9AE}" pid="63" name="x1ye=152">
    <vt:lpwstr>2fw2biKhZM3uViQ83HejTichejsbMDDNM57g/LvLonzNdAPfNv+Ap+LQR377rMGHhs5Ww1ku7admbjNBKNEEXJY0P5ZMSj6/xDLMSiwPqY8NyGrMnq680M1UYFAYkkCeQwRpZ8qi/j5llWEzWFcJFEXcgD/9VYHWQ4BhhuEj7OoC+kAd5dvWodQeVgED34+dDIYD79Ox4EfL2ssMv6zJONvIFHgyGx2f+sw5xo49y0HchCgAiB1YMzQ6c2Q+9rd</vt:lpwstr>
  </property>
  <property fmtid="{D5CDD505-2E9C-101B-9397-08002B2CF9AE}" pid="64" name="x1ye=153">
    <vt:lpwstr>1Q5uwQNx13AhzdT1YRbQdhzsNjAR+avuP7BqOOyVyWsGpysIvhdJvdkfu7wurte9towZobWbI0W2dQ2vyC79ZE8uXBVO/bjDQF/D9ntZl+dhP2IAZxJxvUpv5ZzISIt/VvvaXY2TSLzyTT5XV+UF+DSO/RIwbRePnZcCXrQz2Q4s/4ABtFo1+b+Kz43oo+d9Fq0xBt1R4OS1dfPXCc2F2m8+b1cL5MohPSmUl4R/TICTvdD7BqgqwExu1RG1bn+</vt:lpwstr>
  </property>
  <property fmtid="{D5CDD505-2E9C-101B-9397-08002B2CF9AE}" pid="65" name="x1ye=154">
    <vt:lpwstr>wXHUX7YPVBkP++FmxYtCjsHbg8GWiWa6UIvS9mYr1jyou6VtArDkF+sJH7b3VWtkH0EOvHERbK3kuzTXfShS2ADIBAceiZVLb3UrFxDJ/mNvtKPXloUSEh1K6E93c8a32r33t8l20qO/DMxyfAk8inLDWkJLkGvqcWLzxcM2eUlejv4eGUoBW3reoWb64B620c/8IsJEktBWvB7HvdwrcITYAe6k0WOKETC1XkaFnO4NFMvUaGSA8HOl5R8GQ4K</vt:lpwstr>
  </property>
  <property fmtid="{D5CDD505-2E9C-101B-9397-08002B2CF9AE}" pid="66" name="x1ye=155">
    <vt:lpwstr>aiRyi1zYm+oRTJ6mYgQ1eFFgj4z3anjRM422dlrnVbWyaR4SrypFsMv3v3CcjpDFcU15+lkoQAU5n+7l1py8LcA69+BEBRK6po/gP44tCzhgRn51H4Y8ehThpQ5Nup+R23snOpQrJLSlBf4JmbR+j+e4PvJuSTImw6Rkqi3pouaOhn26rhyWwIywOdThvYVYvWbIMPwdUQnm9lngCX/Ay/zs3BfZV9iLXD1MhMz3nuSywF4Xxe5GcXo1oRPuhjB</vt:lpwstr>
  </property>
  <property fmtid="{D5CDD505-2E9C-101B-9397-08002B2CF9AE}" pid="67" name="x1ye=156">
    <vt:lpwstr>IKZ8MwYt6yNG2Vcy50/C8K+qVadBwuVxHDkhNgdsR56w6JoBx0X8xMn0CX0E/nhC2tes8U5uvBHey12KJ62rmoNUxnRwHvuFVmROeae4xZMYFckAGJszI/6CxC4sRuhDjFG8XGOGhPu2P55YavUA+ZhhIruJ2qwBjRVib1L1S4Rkcrz8BYBgIJM512ZBlY9OfavnWL/mZw5GyUD5AE90Nc3sRV4D5uaXq3If//CMhY5JuYycvh4xV6YRbVCxYQu</vt:lpwstr>
  </property>
  <property fmtid="{D5CDD505-2E9C-101B-9397-08002B2CF9AE}" pid="68" name="x1ye=157">
    <vt:lpwstr>5dutfhfyaXm/Mo6IatJtFkA1BfNsOD67mLDCxFzE9tHCeRqEgw9PrO27MdqaeyDlq56e3JXU/k2ZCQ/6UYE8Y4uAll/rnX2C7YPf18+IQdvRo7zqdtn8YRnT2nnVfHEHHVehK/TrN/23icWzOXZ88+wBJzYGsvwd+noPijqJn2aywzTJxSqJjLqV+qP+HWePukutt+/uNSWRCx/5vvc+hY3gAVbqTwEjwhjCSpvFmNmwcEosIuPYtBd/Fkyx4mB</vt:lpwstr>
  </property>
  <property fmtid="{D5CDD505-2E9C-101B-9397-08002B2CF9AE}" pid="69" name="x1ye=158">
    <vt:lpwstr>COMYnRPdh9k72IHsW1dnVKD916rr/VH8W2j7tR7BzvhPm0KbDSYPTx7xVqSN05OKel52sLj78PFCWhPV/wSqqVGSIU44uPKE74Udlu309DoskUsTgpxYGIXeOKLtY+n6fwMgRzvePbLnw9wNilyeABagxk+CajlVqx/gDJJIZMYJwAAA==</vt:lpwstr>
  </property>
  <property fmtid="{D5CDD505-2E9C-101B-9397-08002B2CF9AE}" pid="70" name="x1ye=16">
    <vt:lpwstr>KQhi7nXw3KEpb0IE9SsOixdrfJRXRs4rdEJVgdAGo+Gf1kjw84eQnWVq/bPSNDm4pZBH83iZWQQ0RxNTJhd1QJ6vjhcy6RB/2VSB1phBW+/RMohE7hVx1VXUhRlp7pAAKnjXoUp+paD0cvfisj64LmPANbzfLUCzQDIkXxNC1+MdQMM4UV0QCi573qN0TVzFCSrJzl9qvtV6hGi3reothosm6j9dAE8iBi5w/AUU5B4HQdwJhmo9SJ+AI4yJ6Di</vt:lpwstr>
  </property>
  <property fmtid="{D5CDD505-2E9C-101B-9397-08002B2CF9AE}" pid="71" name="x1ye=17">
    <vt:lpwstr>iJu547GfyT7Fp1Z+UCdtbToeve8RaqB4DIj6hR6Jt6uMDu1indraoWOve369WvFRi0SVcFe786UAPHG9TJTyr4rKb1TEF7S+9dnZ+AWVLWTuYrerlMjGqzEq3ruVryJGeZuFSAtm0QSQB1dF+leoe/DQoV9sCz65hUUsQ9Gn9Kd3WMHaBBCcXV6ms30gjPsDENXKDayupuNifaZUX7eBVa9b6lcXOQ+CC5Li1qf7E/YdI48FeaLqVOGDXbjSlTJ</vt:lpwstr>
  </property>
  <property fmtid="{D5CDD505-2E9C-101B-9397-08002B2CF9AE}" pid="72" name="x1ye=18">
    <vt:lpwstr>TjmBbr/q5Co5DVGpRlKMmtamxBGYUBlmdwvt0SGCivf5zPDuYnZ4iu0H/MoPYrxbsI681JZYps+nmymJASqlZk6YBHcQxysHYBA4LdLZJfzE2gYLSS67A8rp2dWv5JYvBqIykAynBxM7fgznPnZDi6doUqiHtArM9k0chOEkMmGSe0UZVnegvNjJfhf+3bBX8XS0E34sifCFlk2DhlcVC1ryAS4jGkZCVjjVhfbWK6e5p+BO5HSYpySvkuN6ZxT</vt:lpwstr>
  </property>
  <property fmtid="{D5CDD505-2E9C-101B-9397-08002B2CF9AE}" pid="73" name="x1ye=19">
    <vt:lpwstr>P/xuFc2XD8SBg5QqG25ErWAIkD9KSwSWD5kmX0sZazIfrqgN9XenXnMxaFyXV3s1JQ6bGRkTqIhdIF7ijZj8XyJJcUoFUgxh/mqZl08suOrwb/DTzsQS8t+sE58bYhqz//wp4cavN00Xg0hlnjXMvcI2jywP5TMkllp6cAJ41eiJnpzI4twGZ3feynw1IJK5w7o8wBf8MFuGxSTlhWlAkf0XTP2hrrF2/fl3RTfYy5/6ntur8Dh8MDBuMxPQ/BZ</vt:lpwstr>
  </property>
  <property fmtid="{D5CDD505-2E9C-101B-9397-08002B2CF9AE}" pid="74" name="x1ye=2">
    <vt:lpwstr>VL+9wKUUkyIKOm594zyjg/7mNol23YYEUMPhios7nND5MiwBNDS4X2NdTZR6hQnrS2uVe3vRSi4h72YjrjLo2B6uLUsKoz1vJakxFsWF3cFu3UYMRx1Oeuo4i3dnzr128yos21G8gGzj/mo3I2KTcleizC5FR4TL6uQXdqaoxZyYGTl4wf67ePC4aRyWqKT3R5ZaEfzg/tfxXQ3aWGpV8xr3Oo9VEHxgY+XEg/4Wd3pzT7d5NY0w80UXBx0xiJP</vt:lpwstr>
  </property>
  <property fmtid="{D5CDD505-2E9C-101B-9397-08002B2CF9AE}" pid="75" name="x1ye=20">
    <vt:lpwstr>AtqiJRTaCtXR+DcK27/xdVqs3CWy/725Zp8DkwTbRKQ1R5w2S/vdNmp036vVg31xythSQXXvKL0E2l8a9Dnn+MIinhAeNxYVO3WaMqa06cvO9fZtDUQb5yR/jwKKztxX5YENnBtE2mDspDQ91o+jx6g9/JtY8LN+aGXYhIiwMwxHg/hhO/znhoU2A3ycFd7mne3rgaLzLGYfCTdpi1iX/i2Qjmg3FZHWmxiXPCzITvH9DXOu+i59kYfC64n9Bi0</vt:lpwstr>
  </property>
  <property fmtid="{D5CDD505-2E9C-101B-9397-08002B2CF9AE}" pid="76" name="x1ye=21">
    <vt:lpwstr>wLnCoeLMYFCVJuNycaNU9+6XuX5n1ypOtoRwteEd/f8CQjgJQdC5dfETECfOcV/nJuH9Rksc+pLjnO7Sb/+SNoH19OpAv71fvdkjZbtXKI52c6G3y3fXniO0VUQYG7cCF8UfmK89bTdGWAKsLT1Lm36k/4fT37N0If8G6Y+ZIcROLhl7OTrmmBmybH/NF38Hd6S8xKT3lWWv4TZSNoZBKlsuRAMBOob7KktAnnDwxvtZqqeFfYUKvBRyGKZuR/2</vt:lpwstr>
  </property>
  <property fmtid="{D5CDD505-2E9C-101B-9397-08002B2CF9AE}" pid="77" name="x1ye=22">
    <vt:lpwstr>Wk30F4VofRiVnfSzlcdm9COG2kA+pXuoOBZmst34vvCIyDhdxyCuRBAWBiUlCtqijgH09hhQ37qJe2Tm24OBDQUkra9dxbPG6rMSraFC+sV9eGspJQAeIt/aCraYjhb4Hv7TubyPWutlhJ6hZDeSFxZcV8AD0HDj3lLKUrBoIvxDyRWBOfvsD/pHabr/ysTJiHoGXSJA4LKMTiPX0kKZT132P9G00f9CmvG4GkLfPDFN4om2G1Cjfi22H0jwRbS</vt:lpwstr>
  </property>
  <property fmtid="{D5CDD505-2E9C-101B-9397-08002B2CF9AE}" pid="78" name="x1ye=23">
    <vt:lpwstr>AvVGUdvA9zfHPLwQLGjfrzlsPM/WJyDx/95bE3iTNpeIpp1ykHLlEn7r/lK9A/SSbW8NzwRoFzaW2CHQB9DSEbuRPtQ7i7EgW02qrmhDeDBozOiOHfo5p2SIl4SmlFo9/frfQy1Wd/4lQ8w/ma4z1vGgwd/cqCmEMpIN9k9VvMVHA1IDZReRQdN5dif+qF/YVq735uAcZls3P0n7CsiD2QP38623HuQxKbo5xzMN37qjolZHBMdPn4JbBrHD2jr</vt:lpwstr>
  </property>
  <property fmtid="{D5CDD505-2E9C-101B-9397-08002B2CF9AE}" pid="79" name="x1ye=24">
    <vt:lpwstr>sMbp3/AzGcmFKRlrTkuScid26BkIgpL5ONAXFrfxw95WBVZDacWnehC6pfoX2SaSF7Fy+6CO+BnrUre/ZuDnZJ8IH6F+Sj/S5NRWco69p20kcxhiYlOLE54e7PegAc38fLFkO3PZtHP8KpiZCWSFacHo/nyILt56Px2OW6YorS0k2BFbAVmf/Wv4EK7x9/se/EbI1GircxQB9Cac7sdD8k/Gm6eEfUxmTUB3Zp2n3j92iyPo77a9mUmAlD+F2di</vt:lpwstr>
  </property>
  <property fmtid="{D5CDD505-2E9C-101B-9397-08002B2CF9AE}" pid="80" name="x1ye=25">
    <vt:lpwstr>Twv1DebN9j1fdkwGmYviHHyOKkrYejnIbiAUaV7QAfsNSC25EFjMHRh3iZBJuZKfSl2flb+3yNf53sDm5fz30Ns7gh902850JU3Av3citwXiCdML6txG/MU4XPfUMK6MmbAngaCtphURzzlEWpf+OzMqOv9pWdKgVAIZfnQz2kdW8OqjjHLliXu8PXJ8BHefuB7HKk8LYWPzFqaSR65uZqDY4rAnihR7EE38XROg9ahiwE9fpffe4Ag8RdObprr</vt:lpwstr>
  </property>
  <property fmtid="{D5CDD505-2E9C-101B-9397-08002B2CF9AE}" pid="81" name="x1ye=26">
    <vt:lpwstr>yJuqZaiytGt3XT9478TJF5awOb50QC95B7tKMQKQbM5UBnMV1eJ3V9quMvFPaN91gO2aBJMWYv2jurpi+HeL8TTW/XXSvyNebxptKcL44Th3ERLSAwNl18sqA/VC8xis5GlWA1T10pMpaAX29ecYdc0vhnVzhZ/jXSbJfW6q8rBrLG+64Apf9y9Idmlw8osgCSNdJmIzavvdz4fnX1vADW1VUnTbn5ii+92+r8abufGBYU6rIliNzcAy1TlE6n3</vt:lpwstr>
  </property>
  <property fmtid="{D5CDD505-2E9C-101B-9397-08002B2CF9AE}" pid="82" name="x1ye=27">
    <vt:lpwstr>2ul6gGpIAye0FEzV0W31X/mEcvxlG6FErZWugghGTOez8+cgwvPn5IY0DJerH+0msUeUx6/0/jTYG0BMVB3VupIMsMCegu2K7XdrpoPIQ0BdkmeZbL6ncXfRuIYN/TuLIaj2D46jVEh01k0CMK0imkYAnywMYIMnExkIBv3nRmYwX0uPZH5Mohps/MG78vX7j+wSPgVaUngj+Go8Bqy3suSViPTgB88vBzk9tJDAlbJHgJfvroPhDFL6nqkvce3</vt:lpwstr>
  </property>
  <property fmtid="{D5CDD505-2E9C-101B-9397-08002B2CF9AE}" pid="83" name="x1ye=28">
    <vt:lpwstr>CzPeqIj/ksh+3RJikAm2wEJ9FaZ+biboLbsY2HjxmHuDdpGHoeyGFuHidhK+OXJfrj3D72QSw5Poq45SVLXCuT/IlYf0CDB4TAUSf70sjTXhzcTcz85NyQ48A37b/StYP056um0lwxheXkOXTZwdCPbPPM8QAP6Nh9N3uyfT8Ab2TYZVRTbLbXVD21ir9191gBhKAETfm/epBOr9CsNfFYG1W+wrNUnN9RBbjatxCHePoIPqSpyKbdCcWx2Omg5</vt:lpwstr>
  </property>
  <property fmtid="{D5CDD505-2E9C-101B-9397-08002B2CF9AE}" pid="84" name="x1ye=29">
    <vt:lpwstr>uG0qSDz3n3RShlh0zrmQg5q1i0SB0L1wP0lsDkkKS0cMmmRHmjLH7WfMkZxBVfxJs8JnGYrqD38xsDT+xX/ckDJbfIeZmqlO9YhhmT+zBKTc/5mtoJDQg47kCdTM/DmMa6im603JI90LYOlzw1y65+I2hm/pdWgnVU2VJNNe7QqJU6gPUNRwp00POfJORLodHMGP0qAacf0q+c2cal4ytlR4xWgVX/HE6j/ws3oivpv91eJ3wXc7PYpx1f/u9sD</vt:lpwstr>
  </property>
  <property fmtid="{D5CDD505-2E9C-101B-9397-08002B2CF9AE}" pid="85" name="x1ye=3">
    <vt:lpwstr>NpMrtBvF6K1zsyPODqQWiNKgFnUwatUuXN5pCjGnXLxU1+FabcbbPFg5+8j+1jlOeSynOHML6kiXzMlZoF05IegO2SJdJizQRst1aFjW7zGFDdUu8OMhqwyCNgKCUWvXGe3lNF3OrNboJVlWLGZB6mRVOqHWEoTjfZBQB4Q0I/Noz2jF3o3a208aWjg2b83XIB3GBcrGJLgEDtCGeRZshqvdF9KF6pp54ckEMloAJK57bh2ok7z1Xo00t8jFxey</vt:lpwstr>
  </property>
  <property fmtid="{D5CDD505-2E9C-101B-9397-08002B2CF9AE}" pid="86" name="x1ye=30">
    <vt:lpwstr>XxaQBQ/Mqun1P07oN6SEc7Iy+qs2cPLBsf+wM6+/hl0HFPiLTamaiVpgW+vdLymXDjzOOTn4l5aG+QxhYzFzV6ocRGEPD82BKAMXIBBjWneuiMIIj91WWj/Sn84Lj59QtO7lzfOwAiVgLbfPJgXfUK5NHPWFROw4OB8ugB6be22XPDneszb3NqTC9TYSLL6y50tUXIYuHqtXUZwthtSxDMODHofxTNCG+/Pn0d65dzQj1FlpweZtWfk0nAgG5/e</vt:lpwstr>
  </property>
  <property fmtid="{D5CDD505-2E9C-101B-9397-08002B2CF9AE}" pid="87" name="x1ye=31">
    <vt:lpwstr>pS65DfAyCRHzSvfdp4zEve7+SyxE+nPf8G5qH0wnE3PQijuu2e8uYeOHGVAm5ZTtj30+4s3DOceMQ8ukjjfhTB6g1ut3eV/x45cidN2XDoUCE3bz6G71WzTCbe4+8erKv+egy+NQ8PsWCimttP+1T6zGw0SLe0Pfrp3dkt7IabMELhq5SrEM0+Iy97kV/1NpozUfurVRhK9MEkS8Uxdswu5UJel++qIyZgV2IPCOHpIOqv6BsZfJjvb0YugxWEr</vt:lpwstr>
  </property>
  <property fmtid="{D5CDD505-2E9C-101B-9397-08002B2CF9AE}" pid="88" name="x1ye=32">
    <vt:lpwstr>107oimBwO+7MERBybsQau778OMkJDSMgKhK02rkpmOLRQrYof0FJ/2GHii+7CATVTv0YPcFn7aWZtQINgQ68IUcnEZWgrBz+HLdqhQtH0VoMJeJ5K5wvwqgQJ9phvArHo7/xSbouKoZSty+mMbP+nRj4FmEylbqGOdyZ3NeLOCswE/5c8ZhABV5o8RLeKWMxRgX+SAqX0G15L59wW7f2PUlcbPz6YJt6eFXOGgQXynL5VHa9kT8kH+1aYPNGo5E</vt:lpwstr>
  </property>
  <property fmtid="{D5CDD505-2E9C-101B-9397-08002B2CF9AE}" pid="89" name="x1ye=33">
    <vt:lpwstr>VD8TgcMVKdNsNTRzI1H2MDeaJ+SK+m1Io+FQmSep2PjzodVZpvas0vG+CQRAeI0xWqvfNtbLVDqgz2gvcrL4LKEg77PFAh0V/IAsoNy51pZlY3nj/5WjHBO7wewDqMaxyy1r4L3SB1VNa+Xy03zJcF9GGcP9dL83rdcRbxChQGcyT4Hwlove8JOSkfwrDoy95VDpjuAUModqMoLPXOph7KVtPKSVkhmoAsFYxgv6WG8dmt9anyMfuLJEpO8mAm7</vt:lpwstr>
  </property>
  <property fmtid="{D5CDD505-2E9C-101B-9397-08002B2CF9AE}" pid="90" name="x1ye=34">
    <vt:lpwstr>VPBsMtXfxs0hhnAxnawJp++AOYEO/ASIwzn1BgGM7xG2AA0Sc0ZKfZ3itn2I4/lSWUQiGb86L2BjoILc81mHIxoctK6mtmcjZ10sLOsSLTITJt2eFSbZC3VvmAXY5bLcFI4wZkmEZV+2TbDUF8dV6xltpEhNJlYIbZWIxfRNtMlqXj6BXtIYg8/aQF5qwwhIqWInI9i2THu9k/MXVxIxDDI0GawSPLv5KovThr80SX6V8Cnm9Z+CyLigta7aYgH</vt:lpwstr>
  </property>
  <property fmtid="{D5CDD505-2E9C-101B-9397-08002B2CF9AE}" pid="91" name="x1ye=35">
    <vt:lpwstr>v2Y+sE8ljOG/nDOLZR+L33STEgw2uj3JYqpLSCfQr5pEy6oSMN4ZHb0CX/fNWZn5+12AYRX/ylbFHFbHENoP8bDxF56ylB0jKVBoeV/MrCqvEKDQeHTYXZXMPhNO6UD6tzJ1NmvWjvNlDyJilD7O6UOgQc72P0AJVBy1wR9Pw57amhspblXFbQ5HwYUep3m2rNiDL1qRx7Dh+idx5nUh8uPBwjkaBNj/vz0/1+ErF2yZAOGdnyCrqiikm9LQpNA</vt:lpwstr>
  </property>
  <property fmtid="{D5CDD505-2E9C-101B-9397-08002B2CF9AE}" pid="92" name="x1ye=36">
    <vt:lpwstr>QKy7LwMcaE23MCzjn/QFvGjrkOxxod+fmDE/uV+4ABVImMZiieM+83f2DpL+WbTfplDbIqJHbej7i5QeznI6e/rMdvOt7y9OLrIF2pPSyPlmDLRb3cY3e63Da5QfuLyO1oGvBjlDNcOU2YyvLMx3ZUhqmcrFPEWlufy+RKIymfcABOzcYMQq3z0cnxklhSYrTra4Mv9TYXDWgbuiwNduUrlmdcSTPZzU9u3/x6Ff3P5tojKP/g5yQQWWGn82oaA</vt:lpwstr>
  </property>
  <property fmtid="{D5CDD505-2E9C-101B-9397-08002B2CF9AE}" pid="93" name="x1ye=37">
    <vt:lpwstr>dEW1EieMBG90At5LVrrRo5b3+eoOAuT8+Iu2T2C5B2mM49rDq0xUUJGPuCxMS16JPKaDBr8o2PjFNQihBTaP6ytMjtfe5WcJhHuo5vrC1Xkj1aRTmQVaEY14g+HnZ4IzLXeuwk+t3b7dlukidu8husgXAUL9Nwv1N5PgjnAfqs69dUx1sgHpwI4PdDVLTkt9CEBkKNXAM8CIcRh9wcNQQha4t7w18DL/DEvb2scuYLkmGz/8y8qOslgyWrj1VBy</vt:lpwstr>
  </property>
  <property fmtid="{D5CDD505-2E9C-101B-9397-08002B2CF9AE}" pid="94" name="x1ye=38">
    <vt:lpwstr>BdbGzS26thYf0SVGbxh7izGSkYm+Mc0lc1FQeV7InhTkXvIZX20VqbGzV0AvrdxsKlF90WsSmV20JUGjFqLFNHjXYYORrPxkUF1UqJarSSgXX55bNWEblbTD/2CFG2vzmR773nfgvIMvSfaqZ4/bPcv3zJQEcOg+JaxF+ArlGVVJzDxwPzJ9QJnMRN08YZMVeMC9Jc5Hnbnk472rrGu2xefCTmW71ETyHrimPATSkhGAJfca8o9E1H+wAenn1T3</vt:lpwstr>
  </property>
  <property fmtid="{D5CDD505-2E9C-101B-9397-08002B2CF9AE}" pid="95" name="x1ye=39">
    <vt:lpwstr>xFYcAaqvCaQYajYnN9xb39Ampb2+mSHXlcKDKRK7mqg8GlhZnZj3y0f3cNMs/ymGma5hNKvMSli9FvmYF192x65tLs5wybdUNYcWvLJJj2jxclo3psv3Amu2lYJycxCXNXYZyejFl5aEoU0GGm3aURoH7T9/LgGTJ+TaYU0A2Wj4srqKE0f1IzAKqz1WOVRgd2f6MD3/URd9HP0UCuuLUSgT48rMOTkar9CfpU4q20ovWTTTvXEDI4tHNtfHClf</vt:lpwstr>
  </property>
  <property fmtid="{D5CDD505-2E9C-101B-9397-08002B2CF9AE}" pid="96" name="x1ye=4">
    <vt:lpwstr>53siufbZDU0mPo3tuRi3E6+PBmbg96E7Y+TfNgUqV4cSyPAXxkjPekv6hnXaFs0ZwHy8daRz77DXnDGIVZZsGLEAm4WrVxgqLOgJm06/+3RKgz22MN+jiiGwAkV7IaSlMObY0NGMbWhn4oM76ymfTrL6IG0iv0egToDJ7z2u7vE6XsjyLN9sCSIt6veicGPUv2XhzZAmJHqTxcg7O4RDFH0Q7mRAQ9a/Y3tXdvHrNO04mzTbdVYV51VEU1gD5l7</vt:lpwstr>
  </property>
  <property fmtid="{D5CDD505-2E9C-101B-9397-08002B2CF9AE}" pid="97" name="x1ye=40">
    <vt:lpwstr>EdUW6EaXvzoVUdGXXzpUmi0MaaBQFAAxekD2Gle5IhLOEPEWjYgUr9PyCi14DsXjaFeuy15rebaPQR8UTdUMJH827FN4vKVKJ4btYurxiOqSSmz+q3pZmGjfmH9GsaWdtp/PPeInQGBhS3pCJewg8PukQT79rSlgYtukkTEKPmgyaHT9U5KbvNJ2kIWD72BCPaVY38FyWs2q0/A/ZxhtLYqA+s7L1GHWjKPwBqVw1+lrOMfFCa2vIBGMJHbQq8i</vt:lpwstr>
  </property>
  <property fmtid="{D5CDD505-2E9C-101B-9397-08002B2CF9AE}" pid="98" name="x1ye=41">
    <vt:lpwstr>BdY1N9lo5RutIRPlv3yr0njIxweSCtzyu/Tpr8A1om/4uCDOQ2ffFBt7FLDQ3+gj43R2DI3YVL4RgbEPlkPhp6wcB89+0S4WbmDRJPcCruHDITdEfAypvIV0qYynnXf1JqD18/nb0jcSNpv+Lqm46owjkMvGEjHkQOzCdH4beqzPJSWQ8Wc1SpFha8knTAdNuGJ1IFZg7R/gbit/mwfPfD3zVH1q6pHqShHETcSSO8Lx3Xr4wcZ4TzE5Ni0nr3W</vt:lpwstr>
  </property>
  <property fmtid="{D5CDD505-2E9C-101B-9397-08002B2CF9AE}" pid="99" name="x1ye=42">
    <vt:lpwstr>r6lPa5aztJivb73AbXLsoC3WC1vYhyaoKc8GByN9E+IR8wI+J+x9S1CxFhMmvbWKBLhapBG01Zz4JuucaRPp8UZ/5FmTy2X/r4k99eaAclXvVnY/M2TG+03l4e/wMzk1d0ag0ttxb1RN1tk7syQMcufauYkDSgQsIseCfr0ld7oEfolj+pBZTbG+bVcA37JiQZM2oFoLo52eNqFPJacFE70P2CWGxrfDy3eA+A7K8xrnXoc6yWv2Il57Hwfinud</vt:lpwstr>
  </property>
  <property fmtid="{D5CDD505-2E9C-101B-9397-08002B2CF9AE}" pid="100" name="x1ye=43">
    <vt:lpwstr>f7llAqniqLYRA2KgGjTNi0eANZXNMGa4OUbU7/4xHXkhdKNNfXzV8XJn58AwpajuoE9/OnOBBh8UrngeR3X8MmoSIU3Xfp3VjHwXjZx4z+oUcvPrkFMENBZvMRveYlZcbg4bryey0Htd+APunC09fdG8VSlhY3P6BGZ2TStToAzpaIo5GXOyaPpUETh0/VR2tqF23ybFdZpLkM1plVLlAzIQxwyFWa96+PJ96biTld6xUbO/eupddBZJmpTjoYF</vt:lpwstr>
  </property>
  <property fmtid="{D5CDD505-2E9C-101B-9397-08002B2CF9AE}" pid="101" name="x1ye=44">
    <vt:lpwstr>tePH8gQfrNGHObNFqf4b3hwFxtZEcbsoDp7NPHYEUOyVAg8cBQQzgNzdbxtpIxwtnNOSUMT066b4zE6mqye/df1H+2x9kdemgL5O/RyZJr/lYs/fEqMJKUXq3yn8pTwUGlUKoNgAUECZHdIGUBWkncYJgYJ18f6oCV6r+dP6W41rTcYi/rVvrelwj20IeAgq/iWTwWJ+ipGeq5CdKv5Fi7eNhf3b8sNoDuvGxMwqE57JNqnn3UYAyQBpI7DWubV</vt:lpwstr>
  </property>
  <property fmtid="{D5CDD505-2E9C-101B-9397-08002B2CF9AE}" pid="102" name="x1ye=45">
    <vt:lpwstr>oM/h/C75GRTKsO7p3HR1UXrFtGUJAPqJ4rmCG8hGcz96X70vub/bHUK9h7ofatztZ7SbT0du6v3xfGVqQgfMoc6+2bDr3KDUD6HswH5Ls9S5Z4Yj4VKsRitXvYq9w8kr4AT3h90gIcWf+iRO+BAjmqcxbYFatxOALQObWnZ7LZ8dDVWuiP9yPeFlMDAIktxFEQSB7/QYRP0sRDxkIrv/ahs6Drkvdm741+/xmv7VSL8Fiu/twP6NlRKadny1S1u</vt:lpwstr>
  </property>
  <property fmtid="{D5CDD505-2E9C-101B-9397-08002B2CF9AE}" pid="103" name="x1ye=46">
    <vt:lpwstr>8zSci7z0Y9tbBi5lqRqrEzn/rnG4cIwIZd7L8OvP8QIBkeCnRc7W6yzDYbe7ae8t0bMXe/GT7wU54LiHZTQklymOdYfFD5hkDsehMSUKs+GPk75/2NpoWc+DCYP4C28Xd0IA64/pzMn/wd9i1PW1S6LsU4JEXKdtZWurofYUvYe2FOzmmcszBd1uNHn+tytwrlZQU+r1Q6H/NY1pTbbXMbC0uCuoioe5lCrUDiVb5YcfIqZL3C/vuoS7SvVoXBP</vt:lpwstr>
  </property>
  <property fmtid="{D5CDD505-2E9C-101B-9397-08002B2CF9AE}" pid="104" name="x1ye=47">
    <vt:lpwstr>PM808rsz/eZw1gb5RjMocsE0NGgZyVepTjMs58rdb8S/2UbwyM9v1ikh0TnfYJ0elwMo+OY+F19SLHV5X2Xe8ZG1ME5HFDoB6E0zqU8M6Xis14hR81rHhQHBzR5Qbw61Sf9DJRKoZoeZRveCJd7PGoWGZN4XsQP0cQu593c6BhjEy8Ud/wrJ7NfFnNx/k53RePo/uNosBWPZYykkQ/+cBLMKYcZv1tNEuyO8x9L/uqD9er/zEpXzUNjfvUso5pD</vt:lpwstr>
  </property>
  <property fmtid="{D5CDD505-2E9C-101B-9397-08002B2CF9AE}" pid="105" name="x1ye=48">
    <vt:lpwstr>xA8rko7XOxDJ5egPEyURwRrKvftrvHNCLyGKqMU37F17O+JXqX2OrUlUe/q4JteC5K48szWruq2w7FffWBEHWtW3S3FC4EtwKcS2eEYBAWiM/PPDykriMD+VFeF/4FVSJUUXw655Boqxh7QA7+oi3ABTB5dMUeF01Gx4eh46u9tNSwq4FoNw3fnR1YSMTcHAbq0nwxmr0xRpOnTin7y2sQ+h/BFcvzD7w50IKrgMBs71R2t/ycltSKnQjkqgqNF</vt:lpwstr>
  </property>
  <property fmtid="{D5CDD505-2E9C-101B-9397-08002B2CF9AE}" pid="106" name="x1ye=49">
    <vt:lpwstr>ypr2qIUkM4XSzI2OhKVX0vAEdfAxBx+lm79RWVvCX1y5+ADNDXS0sEBNeMLU50czf5Nx783BdvrirYedcJ4v0UbYiB0tNTUNfo0O43plqqZEdYJiq4NxKtbh2Tv1CO0rVtxcCIhhsGpupcMNkq8Q4+Dv0bB4DHUUEihaP6IllAcREu7wwuO2EiEdpMbuKiK5g8/jd+ARAghVd2bMb9yPbhBajf1D9Re/OKb4h/JlXAKkgK5RaECWUHTLCEvh3aT</vt:lpwstr>
  </property>
  <property fmtid="{D5CDD505-2E9C-101B-9397-08002B2CF9AE}" pid="107" name="x1ye=5">
    <vt:lpwstr>rsBa11dG5K877aaM3VZ7YurvwklCFWg1b5XZRPGMmZa8InT6mnzYveBKUyy1O/cxyd3ofdQpdYU0LQUuh/4CO2tjlafmEV1WAQEV4BmNJ++lwvJ99IoyeMZzKhyaYI10nVYORWg+jEHi206kpQmYxIi7obWjooElF47Z6Eq7A+WECCGeNnjNyDYGZH0JJWtc3hySUUiA3cWBvbfDURwVWc0id4owT6i2vVyzOVHvDLlYHLGd2nBsXZ6ojoUGxMo</vt:lpwstr>
  </property>
  <property fmtid="{D5CDD505-2E9C-101B-9397-08002B2CF9AE}" pid="108" name="x1ye=50">
    <vt:lpwstr>XJCmCKKCvH3zHjsb78ZXmAX4gin7aRujMa7WPyvrcu/lFywBGZB/sUlN0pXSM9dIuZAzAxAaJ9UD5J+hyZyk9PCP1ZgJmue9aNp2BBYlcx8XNaU8gTdaqgoZoXvOtShWXwE9Y0BmLtTMFnPo9CRlfa0l9RYLWYT08EbxDq+GJprSqAVajC365B8oH+czgnA/lRUP8Wa5bGcTmFylQ9kGESKEPIQi9EkkcAm4Yl3tpx7qkHyc4wFcPNzm/lynXAr</vt:lpwstr>
  </property>
  <property fmtid="{D5CDD505-2E9C-101B-9397-08002B2CF9AE}" pid="109" name="x1ye=51">
    <vt:lpwstr>MtwDCwVpLk6+A0MBxVKSKCIyODw19DJCtNtqqEvf8R3w9J/s4TMemVcZt7B5GnxYtVcb9tHfFO9ieCdXFCMUPV77qH7Mw4/BmEdsUWDEJNnVBALOWvRve0SedlVQw4NeJzGpJceIylC3AftMUt3biEfSikkqefiNEcextadS+goh5cQ6FGdPfu/3djx+OKYCWY9jLWpHgZVLWZs1/xLHsmYRBvvfLoS6lvq449C6eA136dQJIu5+3zhUQ9MRzPK</vt:lpwstr>
  </property>
  <property fmtid="{D5CDD505-2E9C-101B-9397-08002B2CF9AE}" pid="110" name="x1ye=52">
    <vt:lpwstr>wBw2G89/zwfNgH6UMpznpD0d73S7Jnta6fGPhHIqbM4ElENzF01r067i1CyVBmTehBP7j5fFjH1dJofjtOaAzof6G5qg/M5AeTDYbE3Qz71mq6iYYFvkabN7FQbgRoIWu7ri0cLsJrgDOIgQIa/OSsDMrnofCgpzfvN4xyThmCT4NzAPFDqOXVujUguH3zyJPTLJP+z/F5B7FDKJM8SEWvc6r+d/xDKKDRaNxCk4dFVQXZo5aAL+Ke9V+IKZOgN</vt:lpwstr>
  </property>
  <property fmtid="{D5CDD505-2E9C-101B-9397-08002B2CF9AE}" pid="111" name="x1ye=53">
    <vt:lpwstr>PH87R+TvlrkmnoFv4rPAwxBaHn+/Bvqr8Tdeulky6ykGTQ7xfTXR1wtiiqdwhZ7IHFodCG0jmInpa/lU45YalLJ6oYFIwUpN3cAyq3akBRXjw2a4DTN7iGuoW4EjVcyG6B29uB8RqAtrdY10MlI7joaoW/ruPU3wExZdmF/ZaNL0Yjt7sIkg025B0nVag/DeX/tdHec/fKI31sgY3h6tQGE/2lCxj/AR0WYBk5hGrTKAbaRXkuFPZQh2yrHz1Ud</vt:lpwstr>
  </property>
  <property fmtid="{D5CDD505-2E9C-101B-9397-08002B2CF9AE}" pid="112" name="x1ye=54">
    <vt:lpwstr>2GS7Om71/7eGH00Uyv4NfHZdAzXMp7YPch5PkFUsuMwrMuAzhM6wNEecxiZfuinAyiSvvncbZyCYxD9H1eymCWndcf0y0QjLx004sk/Z7pvHVFP1EGADvetGDhX7NNlvhWBOrDXGEkusUXSu9my5BGQkJwEMug6OwRCBOqU74HF6IK+QC+lUItMA+wZzq4f5Ho4cpko/0T/NAS7EE9sCW4M2WechRlmBnt7+7x3VYB+vov+GVP/PX864wV+f//m</vt:lpwstr>
  </property>
  <property fmtid="{D5CDD505-2E9C-101B-9397-08002B2CF9AE}" pid="113" name="x1ye=55">
    <vt:lpwstr>OJZ+toGSRdoeVvtLGsJ07GD3zEkEGS4XUzelsSkDDsa/iQuNBTQfHGYha5kXEM2MhNm8lHHmMxBzBCgO65KRz+YQ4jmoHZSoaU/PguX7PpiCbGwG4FdnRBOjXm9j1InWlZu1X3eTGnQFHqbn7s5jJZw4udu/C2RHjyhvWC8o8yRpYo3YNIA2z09s5rMS2A/u55N2DpB7yrbW6UH2C9oHZgXoMBZqq0c9YDqCDY0osL+szRuZzD/kkNow33qJbTS</vt:lpwstr>
  </property>
  <property fmtid="{D5CDD505-2E9C-101B-9397-08002B2CF9AE}" pid="114" name="x1ye=56">
    <vt:lpwstr>qsJVYAhQZ1DOADfuiNI3aK5snOhXdjTSO4Tpajn3xJay/DTy/nIj5i4kLyxnp/7Ko0zXQIVxD3QO0jWfKHMwUYeFy9b0BPQ7Kv5NQJk3X1HqB+39kRnJjga6MDc3A7gwaL2PGVZJ5Rz6Y0wAzHPRQhdj+etvbJedYf/udnBtEu5HtiDzL4CjvgGqaLJHgNLteZ9lPRsGwqQ9Qq/mIr4BpdVTrbjCv2V6GMAgGCQEnB/A3ELGvKxmJyHFLgY+qz4</vt:lpwstr>
  </property>
  <property fmtid="{D5CDD505-2E9C-101B-9397-08002B2CF9AE}" pid="115" name="x1ye=57">
    <vt:lpwstr>Q5ZfHYLs7nHnPvQP+ty/VNnau/1kub/7Zvrgp+p90i+687zhQMhdviRtC4ZmcWCgMWKdZAAocR5ctGHwZkDXnzu5fo32V5dPgHfTK/2TqluLJcUr8gxY6UDkkBojnNWUH1zrzHQWtzLENrowqHGvlxDJgwkmx3pEoOQi675TM7XGflGuO2ibelCmhU1ee+cvmE0j5pl8U1hj/mK6d/6xHC7sG/uP/vJX4eGNoLXvRh/nSeWbyHWRsaIDNcAeQm3</vt:lpwstr>
  </property>
  <property fmtid="{D5CDD505-2E9C-101B-9397-08002B2CF9AE}" pid="116" name="x1ye=58">
    <vt:lpwstr>fnUlzuF7dy6njTGRr4TCGPpeQOI+l+cINg45vS1a0MZHZ/ap1jkWBeVuHof8NK77z65fFvI0flBYbHOCPp9OmTp8um9Xos6HB7qCHqrQ7g+e6cSoA6lVmwzGvlbbmdc9DBcfgx5SfkK3DGDKaf5er8Ml5euXML5b9CsYjm4ViW+DVSFdZ+7qjkq+8o2fdU1swkT/rycr0qwL+x86OZkHVPdqcAiBKt3VEyKzNv/a3oGbc6yuhTBGcvrQKrIbrwf</vt:lpwstr>
  </property>
  <property fmtid="{D5CDD505-2E9C-101B-9397-08002B2CF9AE}" pid="117" name="x1ye=59">
    <vt:lpwstr>SVqDxHeVeEA7PWMVcj2DFiO5opekwp0nmUjChZMr9xETu7e22r9/kt6eeOaVNRCi7BS8HPGwbZwTyPMBp8nMvuJHyb+bc4hX+1r00E/6RrjdRC7HPP9ilcq8ScDms6LSpmpaPSCIxLHc1+p5vT9HuUPpelpaFKK0+sy6fGWLLw1G7BeqIRDgCXDBag/IkYpDZojdgQvPYCcKOhe5Fn9etfaHKHAkRt+Bu6QWmX1oGwUsCK6hvz9TGOjGtFQ/QL6</vt:lpwstr>
  </property>
  <property fmtid="{D5CDD505-2E9C-101B-9397-08002B2CF9AE}" pid="118" name="x1ye=6">
    <vt:lpwstr>TL9ZElU3LOBD8BCpoj/+VY/bZ0PWxcjgPuwaN2IeppY/TlpncmDSlHN2if3z3lCfNz91hi5M5JvIxM2KsWu/muvWlT4WdVdaBFVvwIYA95+qszm7ZXC9BOMEvpp/7CAtBn//3uHel57qOQlZgTJVBUyIEhpmJWXiTO3dBHiT0Z3SStMHZvAxA+WXaL6FvQ+PEaqJB4OihGc5GV7zaBYWDoOZp0lxZhBZIcY5SDitpoJLkK1/6JV3lv5YB2vqNMz</vt:lpwstr>
  </property>
  <property fmtid="{D5CDD505-2E9C-101B-9397-08002B2CF9AE}" pid="119" name="x1ye=60">
    <vt:lpwstr>0y7p77JbOKglLaqQPhrUzR9+m9QgC05L3/yZyuXT1oCzcK7E+oyIT2cJIgQm9yVre9b6o2oXjtjy8PUDhNew1gtlKjUZVWf2kF8Z2xMyKPKyaX3JoxEBCBCkFAW6RbgPvaT5CAiMbsoOcTpK3PdPIqTBQfSBOnytvUkTVlmj1h7uUBR/W17hPGIDOAkeYZ17cLSja8J4r7TQ7z41e59QRTopJ7+TbS/mDx4qntwoCLe0tvlztN3yFg0CK6p4VpJ</vt:lpwstr>
  </property>
  <property fmtid="{D5CDD505-2E9C-101B-9397-08002B2CF9AE}" pid="120" name="x1ye=61">
    <vt:lpwstr>q7EcBBl3KxUcW5JjFWOoeoYeLYKAQZ1MbIsI7W4jV3eOkhHLFSfJd5Ka48inMqaZdHdiZ93yLbmHrJXI204w6Psc7krP+xEJZIuDcJYOdH/5vJN0d2W2GW8ZZgMZcZr/rolpCAWT6d9+zQe/ykWBQLP1SIIe44NA+x7+EoEF1y2cf/e+y8YZ4oiLdNC85ZNL3IxRy8eaST2h7pRM00z/cLTv4EVIWBcEbPOCF7LAzbiNCnrEKziZASr4Uvqzf0B</vt:lpwstr>
  </property>
  <property fmtid="{D5CDD505-2E9C-101B-9397-08002B2CF9AE}" pid="121" name="x1ye=62">
    <vt:lpwstr>W+ZPd6444Tz2VmdVjkA1C/eIMtDAMONBbiyS+SiCtf7f7WxQ1ptPmjkQroSMRzuTy+9dMt5TgRhV/2KgniOsAf5xF+DagSU7KYr/hdprKerRV9Fgh2nObyyDsfXUsXcZVxMKjwvIGi/qxKlV94NPyhYGuOwtc4I2fF2XX17sKSbOIbFSa+WWoTC2qK2YzAps/ALFrzzy6qGTYbqSNnzn1PjaTCLQxN72/YM7WSAS5YQVXM/l5kiPX6e6OiqOoHX</vt:lpwstr>
  </property>
  <property fmtid="{D5CDD505-2E9C-101B-9397-08002B2CF9AE}" pid="122" name="x1ye=63">
    <vt:lpwstr>4B8Qlu9pu1HGiTN35j3ZH+F0U+5kZEnD9Zpk3cpS+AdLiiLTXf0W3Z/VvTO16/yf5MSU/5hJ8ug/ajo66zkTfuyH39/PGcv1pmqrTMPhyBNrSJqiiaQeQktnmr1Sjucf4jTXGUJp+IKnxDArKnClNf1Ew7Cox6iHSQGkoTDWMg4CH2GhsejfoV3SDBLKkTOA9jsBxkqrHqO+Rac/Lrk194IQHkdGV+VXMu70p1taa6O3LrrJus0K6O+oMQlxIYI</vt:lpwstr>
  </property>
  <property fmtid="{D5CDD505-2E9C-101B-9397-08002B2CF9AE}" pid="123" name="x1ye=64">
    <vt:lpwstr>XyToTNjhSyhi1EF/mEWMuvAAl2s3/E8Ayvl6V+QRLGTP5z/5FdZBObq/wKv3ZYCutJuy+DfXqpB+piAImay05ips6yThJdGv1n58SghcbCYtWutHHS+4mCcw5Q3HSPDbjy4kIcH5UgjPV9vnKzbvrgJ/Vhtl+GNxyGShi3fNDyISiAsNWFRgCbUJYRedle8ST+FnXOgZsbOGVpTyobrjKNQTJo2KVos0FbH3RufiR0BuduwPyYHDVs4+xt2T2Jw</vt:lpwstr>
  </property>
  <property fmtid="{D5CDD505-2E9C-101B-9397-08002B2CF9AE}" pid="124" name="x1ye=65">
    <vt:lpwstr>obL9zEZDCZn/UYlxjNTtFQg6lomTXXBI3uiKNacUtcXqzzZL1G2EINfz/YjgON0vn28YfrRzWychT7AyQ5sQQqe92xUFvLjGNZh/90lZ5+RJEwAjOnuDBTfXDh37KmLadojRdnqnB5rujlIjxRDVF/cEPo9slMR/E34WJOLpRhzIoQuvCttg46Zzu651P39oG2sD3k5iwCvRHE4/9acILX/4A5ODU7c6scHf4LIinOOJDmxTThrFLC74z5A+sSw</vt:lpwstr>
  </property>
  <property fmtid="{D5CDD505-2E9C-101B-9397-08002B2CF9AE}" pid="125" name="x1ye=66">
    <vt:lpwstr>8Qzzr9VrD8wb8/dl3/4jWrWUpidlnnGZb2FyP2PjGfczmNsPAU5GX8y1yFx4ctndm9/oCzwq7n0Cjm9qCm4v420wcfV8NM/5p6jzkI8e/5XSiKGiQ+eMGz2hynZtpCzUS13mh0NaH/lH8UnUeWgzAQBQ/EgpyWmJxz3JFzBhs4/TDreQ9jqdW/ihEyC6dVb2wSSlnYotchIxOY6OM3++FSrG5EnD6/J57dTshQ7dH8gKpyLoCQBF2QmPzztjKMI</vt:lpwstr>
  </property>
  <property fmtid="{D5CDD505-2E9C-101B-9397-08002B2CF9AE}" pid="126" name="x1ye=67">
    <vt:lpwstr>PZElhI8daNOl7qHHtKN2ED0IgvQz2mpMivJZsVe7vLuOP2ahRWLx1rNpo/hMiKKEZjOKL8feCa2mLVxa10EeyKx8sNmm4ow309Bue4I0Z0sNrEFp5YP2f8v5X1vqpNoUIWa9GsFq+fbX+IpAJrGtx7v2rcd6O6385e9v4CaROoBNNnGxvtvob+U3lwpMYVVFofVZWkwfuUr/4yGo8ppW6P4RNP0BWQIt2lWXJ+WYDs3HcRGpNdff737pajEory4</vt:lpwstr>
  </property>
  <property fmtid="{D5CDD505-2E9C-101B-9397-08002B2CF9AE}" pid="127" name="x1ye=68">
    <vt:lpwstr>Ak7xy/UZi1R61sqjWTdzVX7Ya6uejH0MIBAiBPWe+kE08L3UFJ1RIWvdMQQA063AUjnLqOaP0MDFNGuy2vweUowLOBbpwjv0WRibrQuDIjGkX5Fa5pZKPI/XDxaP7IFQdLH0VGvvpR6ijUV7Ui8snJp5fMvRtPFyT13gyMf/QIeZVzRjh9B3vtpGTIuHXAjBgWBLo77HNA2OD9PtCY8izBkAWTLBsKd96PVf4YPw449jGkcKwPT6kvNUeXTCz1R</vt:lpwstr>
  </property>
  <property fmtid="{D5CDD505-2E9C-101B-9397-08002B2CF9AE}" pid="128" name="x1ye=69">
    <vt:lpwstr>2WqP/6XEHbrZZ5rrnF0PFmTL/z2veIAhWWtcJcRwJ8dNwlQvZ/qqk4q8ok3QH6bZKDBHwO/LL1/JzlFOKMZJfIvGj/aop/Uge3YLFlhodG4vOHHNVjO9XT9S5X4y09rol2DObErkWDodaqyAH22H4xiOCYzg5jibfuKyQAjDoiMd8CNihoz+0w9Qq6S4xSZwfZXFpyHqs7wLV6MPaanSILxVCqOqTaPFpIlSSvIxxyFKGrhERbqZvIc9N/Hh6sH</vt:lpwstr>
  </property>
  <property fmtid="{D5CDD505-2E9C-101B-9397-08002B2CF9AE}" pid="129" name="x1ye=7">
    <vt:lpwstr>ggWj8Z8kftby0TRIR4BubHLJ70vpBy8/V/QKQg8NaYrmO/weeHw4bM0B9fj+iuwJecoSQo9dlDseQEn9E0Y1L/W2tTd2vs7UZjdLicEwgdZEerimAREUEP3xISpD1oHcUgfaUNBwonf3cZjLCmhuCDMpILEdCGRSsw39rSo6fVApVeo+DxOH+5kxK6iR9bgUGnv4xgXvvZHJv4YJhHVv9vK/n5XebQx+9p/L/sS59fYonVrfLZTrfMq/rSv3FvZ</vt:lpwstr>
  </property>
  <property fmtid="{D5CDD505-2E9C-101B-9397-08002B2CF9AE}" pid="130" name="x1ye=70">
    <vt:lpwstr>vhxzd8uLRHcuYXcuf5JSaU2PXVcqPNNxTSQ0g8+Noag3UY0tb+EfJ54WzcFPi5hXplufAk5pYVhJQzFvYdG3ppJmMUVyr94isaDb1UFLjtR17JVlR/9TBVZrZq+a1R13VQADLBQr0+AoNJSIgOVlDzbHDe8z0KzFVGI6EqbspzRaUZvRNY/UgDSLH+ri0VwortNxNSqb4CP0Mne0eE3i4ydF1B12wNlOINnkkgqF43240OYSNvEaxmTN2A3e2ZP</vt:lpwstr>
  </property>
  <property fmtid="{D5CDD505-2E9C-101B-9397-08002B2CF9AE}" pid="131" name="x1ye=71">
    <vt:lpwstr>MH5ErDNA024i1qbflTV5sQIzVDDF3o5IYpVPRmgNb3DWQsoSMC6fUpT8T/VePbYCnvT9BPd/viay1veJSN0LhNVhMYm3WPz3HXKlALZH81K1VUj7Mw+E3+SBLe4CKmBLjKDJGplYuyZwusDr12bPMJdW7Qll58SC5K3FCCwK3LUIpBSsJ55Ct6xFREmnB8dSo4eNNKsPcOe6gYwWMdzy2Co4w9ySfFhQQM0xVo5gVLni3fa1YOxiqCTTa6Ho1bM</vt:lpwstr>
  </property>
  <property fmtid="{D5CDD505-2E9C-101B-9397-08002B2CF9AE}" pid="132" name="x1ye=72">
    <vt:lpwstr>nDlJpQ5SbgN9sFq9Ilqw2VSjHI24aSPE7ztxMLcMvofby77AOjmRyMrBDEC5iIeG4ctmVcmVbx0tj+/4oNrRTvWprN1IV/PG/LCKocUQ13eMdZIJ/O5VSY0Xu5/3mxNh3SHI/gYK7y8zKoYjhO4ilGrtu3YSHKmS2X5oM7vXsiEwlAHM1CEX9ZvwrB/pckhVj8bsmVb/dEmhA61FKJ55SozpbuVuuWGsnPMHIoV+Oo9GziqgfjsjEoBa65x0RR/</vt:lpwstr>
  </property>
  <property fmtid="{D5CDD505-2E9C-101B-9397-08002B2CF9AE}" pid="133" name="x1ye=73">
    <vt:lpwstr>U0QZPNiKZqpzjjdT3L1DJxnSnk3GpK47DED7MTTTmD87cdsVBGRqfRSgQqvHaWdOiNq73u71m8e7hA5lfxUy/tPJzvWg0Nt6jjEiMkRI2548BnbCN2w50iTuF5smkWtj8FDTwo730cCBZ95utdAdEO7iMXkZTUGFRYsM+bRAQKlZBw3ZtsH+lhkFT0pmJGgp1j1eVn2apwXV3D4jsfktZSPRB+5lOyOzHBQMKTpWv2nDDuXJfIiVp5lEUuU+3bR</vt:lpwstr>
  </property>
  <property fmtid="{D5CDD505-2E9C-101B-9397-08002B2CF9AE}" pid="134" name="x1ye=74">
    <vt:lpwstr>vVd9kB/dLtYbg3vq75CFqk6Ddds0JV8zrWiZizVppzqr1uStt6zQNatHv8kO19xEZXed+guuADoW+K5rrA09Gj/bDTl4TvyItSCPhBAtbpaufk+vSd2XUg03EyJbJTQhDXy0npoNukT4pArdX7ZrXBETqjnbxSDP3O55lxpjgvAt1uf87vAAX6U8dZr+Ufyhbo5oqBj0H7cxCeXpwsVdJ1lHByH/LuP/VPUA1bf3tWBQZL6MflTvC9K32u9CgyV</vt:lpwstr>
  </property>
  <property fmtid="{D5CDD505-2E9C-101B-9397-08002B2CF9AE}" pid="135" name="x1ye=75">
    <vt:lpwstr>h9DMWSIyAA1QuPcr8K5VLwxYoXJcMSwRyDjSuhB0PFMConqOyh+8Dj7mQfxmGDJuF1tsug0Z6WMatdb14oynrGm8B77VPlDsZwh1jqkOG6slxKAfofsiJGPSWlIpY1r4PMDb5SPikFQPDO36INh6Bu9ReDIorMMXe3zocDnUr4+NimQ2nFeaPYaVvFDwkkOBxspAtUVOMaeabELfYd+f5lNxv5QFfXBsrkN6dDt301JP3PQ0sDMrjAmwoXS4J5Q</vt:lpwstr>
  </property>
  <property fmtid="{D5CDD505-2E9C-101B-9397-08002B2CF9AE}" pid="136" name="x1ye=76">
    <vt:lpwstr>Ox7EmI/iXHGVDTKLqa64ATeSpal+G83SLDLLKJ1HkaETBQ12zsQ6dE6MsnQalQ9NKDpGjyaJ1nGjdoI1bbxLA7BdLPjj7Yr3455HigdchIbfdWpUFzPx5tIJYpbKyhQEz4wx80USTh6NspM+TChr53ODYGl6lMZ9/Qaa/IRdoBOnOFGtyREbvWdW5k1pdN2rq4KjKFkAgMQ7eUzI7K+fKduB29QFxka5bsQCj2UeG80HZpW5BuoQogVVOFW8XtY</vt:lpwstr>
  </property>
  <property fmtid="{D5CDD505-2E9C-101B-9397-08002B2CF9AE}" pid="137" name="x1ye=77">
    <vt:lpwstr>JgXZlMUb/FNMvC7hKiVyvvDvNg9XW0g//tkJ8qi/mrPg3dzkf8AL/eruI+yZurVq0EaVzAw9vdt4nus4g8bI4F2LpO/St4igvIWv9xp/sgyD549lmMb3lW23cS2wApJxuysJydOPxg7NY8Jz9mCnifh5PHu2njECnPv9UiX2ZsyQJ7a3KWG/L54bdQiZCZh4MVyFjiqAb5vdq3yaaMQyXH8bjqJ1uj/MGLDJmL0CiUxSwxaddRCIcEAssusmbfs</vt:lpwstr>
  </property>
  <property fmtid="{D5CDD505-2E9C-101B-9397-08002B2CF9AE}" pid="138" name="x1ye=78">
    <vt:lpwstr>IZzeLR6ky8ru7945Lhxq3x//kj56dqdodRBm6ZhK1khh8Fo7uydgj5kQx8Y+jxQRg/l3/4h8z5c7838bv/Uhzm39rryHJFyvHkjryJP13nd+snYahUUBnE+ObyXYFNyuUeGoNfr6KQH/xBwIK5Utd5SMnHsVwnOP4pXDVyLn2Ku6Z333ZEpOzGy+jPqpGyRYne2WffXtmjEPyRK5Djhtu4yP63uWz6Z20c0JQfzjAjKA0kfo3ubufOfckXp98rU</vt:lpwstr>
  </property>
  <property fmtid="{D5CDD505-2E9C-101B-9397-08002B2CF9AE}" pid="139" name="x1ye=79">
    <vt:lpwstr>mQY3RM3yA0ESwwGFW2ULNff+T1dHwAwAP5lu9ldpZZ7pTCdKqBx/BpEc7t19hdnxdmUswFU6Cqr6pcKUztiPaqXpAh41rD8nTO0rWc1yD9/FPBSFJWK0mfJGNYPMQCcc4uzn05gKP0+rxkc6FHCAh045n7PSLvqqWlIrcDSHU1JvU/LMTxRn9KzAOQxB4b5wMuPiYehkfyAd3L5cio1JWKXjAGiw89bv+ga2ASQnA+GAfXiQBFw/q4h1/MBCK6z</vt:lpwstr>
  </property>
  <property fmtid="{D5CDD505-2E9C-101B-9397-08002B2CF9AE}" pid="140" name="x1ye=8">
    <vt:lpwstr>6QdTqSc3DQxJy/jQKrGPAaAoZRdSZcsUBnFriCJ4kDut0W0kERQ2EmxQc7KWAlue+Ow9TUGv5zsp9Qo9V5PM6eJvfZ0FqyudsHLT+kXFar+VvSEI8Rv10xqCMBM+sPJ9DOmj1FiUTgrB+y90rlte/8LfoCm+MrX0oLr9uNLkPK7KpWav3aabVQEjILcD6BDL/oA2B6bX2xzoGda5jj1KkFNvT7Ae4H93BKtghAQRY/yqxWbHWk7uwKKTJP2xelD</vt:lpwstr>
  </property>
  <property fmtid="{D5CDD505-2E9C-101B-9397-08002B2CF9AE}" pid="141" name="x1ye=80">
    <vt:lpwstr>/6yJEWGvxcd5RdZTKhfUIl3CKjRlhxXoh/ptBkOLqibLROVT/28TYjZY3xNkB1+MnXTz63GgxwPxZBc+fyFeJxwYakJAJS4V0yCb71krFRXd6ZJ9Lu+A5ThYOnORj9bHhyGfT9Wb3aJmFJHXtSKvQLBQiaqCnZL9ODiNbyQIVNZv3MFqNIK5Tk5eHX7D7EjVLNUzsKDJp779/WxTT6f5XMAvX7qGLMn5mtgRgXQ3Aod2ujqGbzWREiqVJp31h14</vt:lpwstr>
  </property>
  <property fmtid="{D5CDD505-2E9C-101B-9397-08002B2CF9AE}" pid="142" name="x1ye=81">
    <vt:lpwstr>N3nUWUPEGIqyY1fcky3y+7CmIhQzQKqay3+Llfnm8q62T0e8kZE/Q6Ikv4C5RRlY66TglQKZ1rjXQkGUkbZhfBl69ERLJLOV3a0Tv++1shgsQB1Jz6fMD/YcNjH4XyBqt3nICto17aySYRjojEJizRuZSuVt3kOqKz3i5IQAJKKZevYbbGu5jzhN55jYK3KWUVFBUVPCcFyYJFMrESQoypY+Bs7z0rouevzW1Q5vUzstzvPwiToDv9eO4aX+/is</vt:lpwstr>
  </property>
  <property fmtid="{D5CDD505-2E9C-101B-9397-08002B2CF9AE}" pid="143" name="x1ye=82">
    <vt:lpwstr>Quc3qVAKO5SjXxLoS5jFLiVEt4vGfmPh1yxJKAJwtnTKazXxozaXlbG/z7LlY7ad72ucz1KFkWeVs5vEuFDQnoyuSS5J9ZuHnPmxgZAbgj+EZnXh8XRtUuy7rpdJVJaEiGFtLCZ9lZYI2dD/St4lBBCL9aPieaViisGqbNaAz5tfLw6b3X0z1osZLY8OYMon/IAy8tj46aBiB4TEwtFp7EhK8tRdRssWDbkpkxn6n5Z5hBleZ7GDYcbcycx4rJ6</vt:lpwstr>
  </property>
  <property fmtid="{D5CDD505-2E9C-101B-9397-08002B2CF9AE}" pid="144" name="x1ye=83">
    <vt:lpwstr>nOXt5pjGiDCrxqFq1D6sqqnML10Ho6Qa8rvRRQs46Gp/dwvlLIm6TLUNvXJf3wc4wmrYnCDWnAcOFA0HoNAg9K+Xoly+on3KvvqWKIvy1lcjwCDMODkkBBey+LBg1qoaEp2WHyQCt2wEuqhEQJVfLELQzq4KYDJUg2a/7SjuskTUa7VKpq3D6A/YDS8b0WdixCdeYd9CjSfq1x3HRBR7rBy4yhttW+JokW+woJ/mZ96L3gXlGHLEFKGqQIolDN4</vt:lpwstr>
  </property>
  <property fmtid="{D5CDD505-2E9C-101B-9397-08002B2CF9AE}" pid="145" name="x1ye=84">
    <vt:lpwstr>7GNgFTwYsUKSmhfdre+H5NRdDUKDYJ/wt4BC+mjxeq4CngUIGU/VfW4IsneC/EGozkp3h/F+Xcu7DAyz+GmrcVcNbTCa+OW+ffBqLzAy58x4Awo3ZVSZAAGXeXQ47fH96CQQg571Qj85bpwtbLKTZEqtQnms1SroqoCBtJ4UfrQieFRuxh/XrR+z1oMhpOyORA0FSPTEMS7j10yhW5LWCBT7UOEm/WsnXYvkaita+OY3nc3e1ur78NEFkJUk+55</vt:lpwstr>
  </property>
  <property fmtid="{D5CDD505-2E9C-101B-9397-08002B2CF9AE}" pid="146" name="x1ye=85">
    <vt:lpwstr>mvzvufaU9LpwanwySjVwpYHkXBWiJA8hMWkdexIdF+fCkUa/zzjT8cMNxEc3CnOPWsPZ3n4DdQK1OVCQuVrTURXKa//EKwLtisLp6qknPe/uotxJAV/UWJ56+1SpVFXs1SpCDMshw/eny0Rwb2E0oW+ylsmfPVwfmj8TrZTVB97c4pnPU4nyX1i93vVVovRCflaEU8asd1/i9rZ+TaDZl/dTonhkUH8z5jHXJQrGd44DyAqi5P1CvnEju0BKJW9</vt:lpwstr>
  </property>
  <property fmtid="{D5CDD505-2E9C-101B-9397-08002B2CF9AE}" pid="147" name="x1ye=86">
    <vt:lpwstr>NmB6DbWMrepwWb46wjtdoOwnQs+p69/h9AyIFDsJNbscc1XDV/DLbYl+az5wMyTWOyXGXo3MzdTyyqcx+scgeS5oRwr03Sy8VDBpjThGSoO0oboEavviVvoviCJZJwjwisTpbPmqXP1ZR8++3mmymrnYIT/gsME5zF0C58D5WXNzR6rCdvbSZ6HAUCfP7jBnhTTHp2f3L88pSxdVs9BHd3ZD5eJB9rkLNsje2p1+dVdQrb5xWl7Lu0BL7TjMBqu</vt:lpwstr>
  </property>
  <property fmtid="{D5CDD505-2E9C-101B-9397-08002B2CF9AE}" pid="148" name="x1ye=87">
    <vt:lpwstr>1r2GnHmZyHdJ1uehq/HuvuyIUMzU0oCHqVOvQtcZ7uKxQCKvIIJlLLHS7/TO19tpZJzFCt/3ShWJ6Q4eVzE8HPPCc2BDd0P8y/20ZZCzeN6j4aiDSzusyTQ50ISomtn7s47CyeJJFDw6cOJnv8z16JL9FqZo7LAPzijTVWzO/R72c5VeuCDwewxnqsPRufDiqCHTUey1OWu7mnT/3ISywK38vrfk5u+b+mMBGv7Io2W0mTPM3TyJjkWeYCdqP7I</vt:lpwstr>
  </property>
  <property fmtid="{D5CDD505-2E9C-101B-9397-08002B2CF9AE}" pid="149" name="x1ye=88">
    <vt:lpwstr>4vPMesK2uucs1v5YSkvQHv5sSCbz2cNNCtVmR0BQUrgaRl94OBF8oDXHYiO9Kk2XDSg92iS/ItzrsmWe/DqjKFAOrnlsj1APpyKcIv+OCQ+pfXdILxyb8lGvSskotaSqIfCLal+wyU7WO/SMVSeNcAd0hj8vHeRQHr09Q6xZHQm1Jn6j9XFkomMwKehVPvh8VMV8hGCvVPIEnl+fGp9SE6QFrtJdDjSQqXX2yInH1U7KnYXAoqajexenHQ2dS+a</vt:lpwstr>
  </property>
  <property fmtid="{D5CDD505-2E9C-101B-9397-08002B2CF9AE}" pid="150" name="x1ye=89">
    <vt:lpwstr>afbrO1yhEQHFeGopnjZhYqT3+H0GUiHZP7KKAJ0o/wvSaunc98kqlfZL34lu+ZgBhPwsvu8plCRKTjW4CvV/19uWaZKguAs6X0YSiaxGWSRoLC9pvE6sC/QSWHVIue0fuk+T/OLKrB9pPnwmAr5Y+t61rn9qCiyIp/XElQDdr09rkj+RSBRUTsWoCxdWF234jIN78wRCKfsAfGTQEKRJWL+yNfgdCvBqVdW8o5cRzMsFN0DQQ9dgTKcLcSIHrBQ</vt:lpwstr>
  </property>
  <property fmtid="{D5CDD505-2E9C-101B-9397-08002B2CF9AE}" pid="151" name="x1ye=9">
    <vt:lpwstr>dnGYWpUAAsDCoG6X+SJYlbV/qyyS+u79Cry+cczjRINpT4AzqroITDX3A+TsXqjfA/iS8yEG626PNsg/+Us4hgEPCiKv7nk6nUlourW4w9YcSAVdRda388Vt98WnEK7R/ZUxveNCTU5DNHw0VXw0iOwzI9vzDqU9P0BB/KM8DoDhGR4HF+sic72B0NOAZ7LBCFOkY23HQ5tlNKi+KOGdp01GYlOaj44n90ZVp11L5hzJ5NdmVwfRnfZlh6Vm4wk</vt:lpwstr>
  </property>
  <property fmtid="{D5CDD505-2E9C-101B-9397-08002B2CF9AE}" pid="152" name="x1ye=90">
    <vt:lpwstr>YfWHWVsXvLL7JDAFDbcEC3KI5CMU34NUySygTCwv9I4QwQH/E4dcPG7u/Ipoowx30IGRFthN13Da6jMdhdVsyxC+za4laS6RGJ3wTbNSImDpP9NuNMlZIWL75sLJ5M8TEq9VF1g6satsDos3meNibRPHISAV44nB1tnizkiUmGsrdDLWwO78e6fJEyrV9TymwuhJN8IW/127sX0P8ToDKEdEOcAwCRCGCSyYK0qosuHxaFW9fU6AYcdaQYCTeZM</vt:lpwstr>
  </property>
  <property fmtid="{D5CDD505-2E9C-101B-9397-08002B2CF9AE}" pid="153" name="x1ye=91">
    <vt:lpwstr>rBvl6hnQBsVsaOugDxHzL1hrFZV2vaSvdAtqoeh2Gpw+/n5OwtBiN3LEP0V9tmORBLuUgK2XLs0CWjDrHvIunWGX0lET6zc2AFEbx4G2woSIiy13CSrl+nXUnAQ0cLZD3GhAE7afSW9o71GDy9KDbPdKszDVn/JKeGmtqTnZ8FqG/xl9fSWY9B+1pb9HoK+36BhgtVM7RxP89+0DBtuOaLky3gfLbjCdZXQNhQ0rO5Qfb4CbC835K33wwLi4kEk</vt:lpwstr>
  </property>
  <property fmtid="{D5CDD505-2E9C-101B-9397-08002B2CF9AE}" pid="154" name="x1ye=92">
    <vt:lpwstr>DifL6WpyAzaNocGt5VN1l008wA5GYxAEvykwEs4MgOe6FupBT5jCtfV7w9jW+zZVUM/cfgwQbq0+AiWoE6P4xpevDv8OCXHUD/Bty+xTG+citxxZpwiPjXGGqD1IjHeyzGhqL91zqRKU6o/J3xMWJbjc3dz0zchf6OHvuhesEn8bb+84v/Ja0LyrJvg+dc2zF7QaVuxzPU79+vH3cxU1zQGYNW0ykBMWQZsM+NH0it96+R3hNQ1oihIn8FVvbGu</vt:lpwstr>
  </property>
  <property fmtid="{D5CDD505-2E9C-101B-9397-08002B2CF9AE}" pid="155" name="x1ye=93">
    <vt:lpwstr>D5YnZxS1AiOp1DXKvZRtmozMyA3kMJEVqsjxb/ckahbCJ/q6DtJPK3BF7UBG/37onZAvzuAGURdpQZgkkBPGUYk73L+AO/o/wDgesE68n55Jg2Kfy+IXXyUO29bski1fcGTl/I3+85Cc7ivvUEchA0srZvYnn3TwLv2JkrYqpldfLRsfHQsIhtOwuqsefuJ/qfHWvUYrtJ7tTxOhBN6i88sGr97O+Rrja49u3myAlMnw3XydFcOxdxXt4kG1k1Q</vt:lpwstr>
  </property>
  <property fmtid="{D5CDD505-2E9C-101B-9397-08002B2CF9AE}" pid="156" name="x1ye=94">
    <vt:lpwstr>XV0SbPFaOsTbKQnBy98Lz3ZXFBegH3NRzwnSY2rD5chV9P8rEHhXTsuDM48OmEKRUDN1wDECjTgh6m3/8RMnvwUW6wO57SLAoKKj1epSCG3OQlSEPFkg2tfYxOMHPgImINYfCBjlaSe1M0qrZwax2EFDpF5c/NgQMZZj2UNXCJt3mWGoZzM63p/zWlXDXQw3Hi4DuX9ZCy3HGtfT11uOWHtWSiDYakOaORXyXGEnVxns2Vm5t1lJNQ4kQ4dqqpI</vt:lpwstr>
  </property>
  <property fmtid="{D5CDD505-2E9C-101B-9397-08002B2CF9AE}" pid="157" name="x1ye=95">
    <vt:lpwstr>7i7xJVoWPnz3VuK7Fu6zIPg45a1ngn72U/L8n8e+QZLvxhkYSXA5SP+tIYJ7MtC8Oa3tO+j0p9L5Mo95PudWLn0gMkg4K7OmCLrM8ooOfvul6594lKJ365xgFbw+uADONAdVuWqN1JWont+7NT2C+OKt0HfrW/lrzxoNLrxxVsrVbX4HOS3RluhC4cSByDKytljS69EtxhZ7o9twjlxXnaZeaMf+qy7CFNYeZgZOz5UvAahRLehyKOHsXU3QFi1</vt:lpwstr>
  </property>
  <property fmtid="{D5CDD505-2E9C-101B-9397-08002B2CF9AE}" pid="158" name="x1ye=96">
    <vt:lpwstr>owuD7B62LfRAK5c6hGLDRiU+mOKU3lU24GP6hR20xgxv/ZCHJ0K2u/5S9/OFA3yu/XyZW75WGeT0lMo1Xfc8ooLe5ZfbW/2zuatb84qR/T/df5ordDZ1iI9hiQaZK8Xa00yFCkQH0rOH3hS6S4CrBmgFuaC+dBla3Rf0E7ukqum3hy+y5y8EzXrfeWfcz44Sb6jiO6dlMDT0m4OlajD+YMnGjFTc9bW0499nda0cK9hMY6uH/F9xunE9WVFJL8Q</vt:lpwstr>
  </property>
  <property fmtid="{D5CDD505-2E9C-101B-9397-08002B2CF9AE}" pid="159" name="x1ye=97">
    <vt:lpwstr>1HbGoTTFGoZU69Qsjq5fW1URttkELhP9w7IBDeEXqMNT6M7EDG+j8UIbP1xjqh126Oc2M1M5Vu5rkx0lFvqpyGvo1wvWJJS/eoPXGK6FJC+QC4yAOTUTUfsIkiodWWxuHdBWes0Xr5mByBkP0wH4fScYY+76IqW4dLjTPHBzGnDWsb795QSWnMzKYyLqF3gvyXl1D+VFsg/nDaNppAXVaMZY7RaUWf63yv9dbbDrSBmDMybhU0ilSx4ktNbNVGZ</vt:lpwstr>
  </property>
  <property fmtid="{D5CDD505-2E9C-101B-9397-08002B2CF9AE}" pid="160" name="x1ye=98">
    <vt:lpwstr>++2hye8HyXnqK3nT35q9Ofa2YZvR2IjLCS8d+6oHZc2YCelWqUFLCzy2bcvnTPTUW+TzNGW479rp2EfoodIIT8fxsEMzg0laCfyMwyGnbgqODqmEiZ0py+oG/m1js7GAuaTAtROOf4/E+XYsklwlfsqQ9NOUX9ai4PPFSXXtywigTnPd14Z3NDC7zHZn7VXoEI3tS4jRWhhykyAUC4hz9Lka9Whmxl6e0vHjlmeWpiolBdOWwe8eHkBBfG5m7zc</vt:lpwstr>
  </property>
  <property fmtid="{D5CDD505-2E9C-101B-9397-08002B2CF9AE}" pid="161" name="x1ye=99">
    <vt:lpwstr>8fUGTVSllzrnWEQfQSgm1sByfd/VWrMX4uklB/+gdw9Y1/gEGJklm5mbmPYYrtpFzMt0RGpM70phB4YU8hHABEAMQVIDVsvN4FCisgAeQhJMR57qyg5qXGmw8UP/zCUF5PFUQmLUCiLvyNrJ79x/DYKhEYrNUxmgTDfKMy/PBMp3tbCS53JphAOC8p/MNOOkjSsZhS9rO1pcRmTE0nwJaUg9hVG1OSNwbzPy3MoZkRBb1/6ZEN6hhl9UvHmXVSW</vt:lpwstr>
  </property>
</Properties>
</file>